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38B" w:rsidRPr="00A37941" w:rsidRDefault="00AA738B" w:rsidP="00B94440">
      <w:pPr>
        <w:pStyle w:val="Titlu1"/>
        <w:rPr>
          <w:bCs/>
          <w:lang w:val="ro-RO"/>
        </w:rPr>
      </w:pPr>
      <w:bookmarkStart w:id="0" w:name="_Toc468608465"/>
      <w:r w:rsidRPr="00A37941">
        <w:rPr>
          <w:lang w:val="ro-RO"/>
        </w:rPr>
        <w:tab/>
      </w:r>
      <w:r w:rsidRPr="00A37941">
        <w:rPr>
          <w:lang w:val="ro-RO"/>
        </w:rPr>
        <w:tab/>
      </w:r>
      <w:r w:rsidRPr="00A37941">
        <w:rPr>
          <w:lang w:val="ro-RO"/>
        </w:rPr>
        <w:tab/>
      </w:r>
      <w:r w:rsidRPr="00A37941">
        <w:rPr>
          <w:lang w:val="ro-RO"/>
        </w:rPr>
        <w:tab/>
      </w:r>
      <w:r w:rsidRPr="00A37941">
        <w:rPr>
          <w:lang w:val="ro-RO"/>
        </w:rPr>
        <w:tab/>
        <w:t xml:space="preserve">      </w:t>
      </w:r>
      <w:r w:rsidR="00E12912" w:rsidRPr="00A37941">
        <w:rPr>
          <w:lang w:val="ro-RO"/>
        </w:rPr>
        <w:tab/>
      </w:r>
    </w:p>
    <w:p w:rsidR="00AA738B" w:rsidRPr="00A37941" w:rsidRDefault="00AA738B" w:rsidP="00365448">
      <w:pPr>
        <w:spacing w:after="0"/>
        <w:rPr>
          <w:rFonts w:ascii="Arial" w:hAnsi="Arial" w:cs="Arial"/>
          <w:bCs/>
          <w:sz w:val="20"/>
          <w:szCs w:val="20"/>
          <w:lang w:val="ro-RO"/>
        </w:rPr>
      </w:pPr>
    </w:p>
    <w:p w:rsidR="00AA738B" w:rsidRPr="00A37941" w:rsidRDefault="00AA738B" w:rsidP="00365448">
      <w:pPr>
        <w:spacing w:after="0"/>
        <w:rPr>
          <w:rFonts w:ascii="Arial" w:hAnsi="Arial" w:cs="Arial"/>
          <w:bCs/>
          <w:sz w:val="20"/>
          <w:szCs w:val="20"/>
          <w:lang w:val="ro-RO"/>
        </w:rPr>
      </w:pPr>
    </w:p>
    <w:p w:rsidR="00A55F11" w:rsidRPr="00A37941" w:rsidRDefault="00A55F11" w:rsidP="00365448">
      <w:pPr>
        <w:spacing w:after="0"/>
        <w:rPr>
          <w:rFonts w:ascii="Arial" w:hAnsi="Arial" w:cs="Arial"/>
          <w:bCs/>
          <w:sz w:val="20"/>
          <w:szCs w:val="20"/>
          <w:lang w:val="ro-RO"/>
        </w:rPr>
      </w:pPr>
    </w:p>
    <w:p w:rsidR="00A55F11" w:rsidRPr="00A37941" w:rsidRDefault="00702B1F" w:rsidP="00702B1F">
      <w:pPr>
        <w:tabs>
          <w:tab w:val="left" w:pos="7896"/>
        </w:tabs>
        <w:spacing w:after="0"/>
        <w:rPr>
          <w:rFonts w:ascii="Arial" w:hAnsi="Arial" w:cs="Arial"/>
          <w:bCs/>
          <w:sz w:val="20"/>
          <w:szCs w:val="20"/>
          <w:lang w:val="ro-RO"/>
        </w:rPr>
      </w:pPr>
      <w:r>
        <w:rPr>
          <w:rFonts w:ascii="Arial" w:hAnsi="Arial" w:cs="Arial"/>
          <w:bCs/>
          <w:sz w:val="20"/>
          <w:szCs w:val="20"/>
          <w:lang w:val="ro-RO"/>
        </w:rPr>
        <w:tab/>
      </w:r>
    </w:p>
    <w:p w:rsidR="00AA738B" w:rsidRPr="00A37941" w:rsidRDefault="00AA738B" w:rsidP="00365448">
      <w:pPr>
        <w:spacing w:after="0"/>
        <w:rPr>
          <w:rFonts w:ascii="Arial" w:hAnsi="Arial" w:cs="Arial"/>
          <w:bCs/>
          <w:sz w:val="20"/>
          <w:szCs w:val="20"/>
          <w:lang w:val="ro-RO"/>
        </w:rPr>
      </w:pPr>
    </w:p>
    <w:p w:rsidR="00023586" w:rsidRPr="00A37941" w:rsidRDefault="00352745" w:rsidP="00365448">
      <w:pPr>
        <w:spacing w:after="0"/>
        <w:jc w:val="center"/>
        <w:rPr>
          <w:rFonts w:ascii="Arial" w:hAnsi="Arial" w:cs="Arial"/>
          <w:b/>
          <w:bCs/>
          <w:sz w:val="20"/>
          <w:szCs w:val="20"/>
          <w:lang w:val="ro-RO"/>
        </w:rPr>
      </w:pPr>
      <w:r>
        <w:rPr>
          <w:rFonts w:ascii="Arial" w:hAnsi="Arial" w:cs="Arial"/>
          <w:b/>
          <w:bCs/>
          <w:sz w:val="20"/>
          <w:szCs w:val="20"/>
          <w:lang w:val="ro-RO"/>
        </w:rPr>
        <w:t>LUCRARI DE INLOCUIRE TAMPLARIE EXTERIOARA</w:t>
      </w:r>
      <w:r w:rsidR="0084135F" w:rsidRPr="00A37941">
        <w:rPr>
          <w:rFonts w:ascii="Arial" w:hAnsi="Arial" w:cs="Arial"/>
          <w:b/>
          <w:bCs/>
          <w:sz w:val="20"/>
          <w:szCs w:val="20"/>
          <w:lang w:val="ro-RO"/>
        </w:rPr>
        <w:t xml:space="preserve"> </w:t>
      </w:r>
      <w:r w:rsidR="00023586" w:rsidRPr="00A37941">
        <w:rPr>
          <w:rFonts w:ascii="Arial" w:hAnsi="Arial" w:cs="Arial"/>
          <w:b/>
          <w:bCs/>
          <w:sz w:val="20"/>
          <w:szCs w:val="20"/>
          <w:lang w:val="ro-RO"/>
        </w:rPr>
        <w:t xml:space="preserve"> -</w:t>
      </w:r>
    </w:p>
    <w:p w:rsidR="00023586" w:rsidRPr="00A37941" w:rsidRDefault="00023586" w:rsidP="00365448">
      <w:pPr>
        <w:spacing w:after="0"/>
        <w:jc w:val="center"/>
        <w:rPr>
          <w:rFonts w:ascii="Arial" w:hAnsi="Arial" w:cs="Arial"/>
          <w:b/>
          <w:bCs/>
          <w:sz w:val="20"/>
          <w:szCs w:val="20"/>
          <w:lang w:val="ro-RO"/>
        </w:rPr>
      </w:pPr>
      <w:r w:rsidRPr="00A37941">
        <w:rPr>
          <w:rFonts w:ascii="Arial" w:hAnsi="Arial" w:cs="Arial"/>
          <w:b/>
          <w:bCs/>
          <w:sz w:val="20"/>
          <w:szCs w:val="20"/>
          <w:lang w:val="ro-RO"/>
        </w:rPr>
        <w:t>LICEU TEHNOLOGIC DE TRANSPORTURI AUTO</w:t>
      </w:r>
    </w:p>
    <w:p w:rsidR="00AA738B" w:rsidRPr="00A37941" w:rsidRDefault="00023586" w:rsidP="00365448">
      <w:pPr>
        <w:spacing w:after="0"/>
        <w:jc w:val="center"/>
        <w:rPr>
          <w:rFonts w:ascii="Arial" w:hAnsi="Arial" w:cs="Arial"/>
          <w:b/>
          <w:bCs/>
          <w:sz w:val="20"/>
          <w:szCs w:val="20"/>
          <w:lang w:val="ro-RO"/>
        </w:rPr>
      </w:pPr>
      <w:r w:rsidRPr="00A37941">
        <w:rPr>
          <w:rFonts w:ascii="Arial" w:hAnsi="Arial" w:cs="Arial"/>
          <w:b/>
          <w:bCs/>
          <w:sz w:val="20"/>
          <w:szCs w:val="20"/>
          <w:lang w:val="ro-RO"/>
        </w:rPr>
        <w:t xml:space="preserve"> BAIA SPRIE</w:t>
      </w:r>
    </w:p>
    <w:p w:rsidR="00E12912" w:rsidRPr="00A37941" w:rsidRDefault="00E12912" w:rsidP="00365448">
      <w:pPr>
        <w:spacing w:after="0"/>
        <w:jc w:val="center"/>
        <w:rPr>
          <w:rFonts w:ascii="Arial" w:hAnsi="Arial" w:cs="Arial"/>
          <w:b/>
          <w:bCs/>
          <w:sz w:val="20"/>
          <w:szCs w:val="20"/>
          <w:lang w:val="ro-RO"/>
        </w:rPr>
      </w:pPr>
    </w:p>
    <w:p w:rsidR="00E12912" w:rsidRPr="00A37941" w:rsidRDefault="00E12912" w:rsidP="00365448">
      <w:pPr>
        <w:spacing w:after="0"/>
        <w:jc w:val="center"/>
        <w:rPr>
          <w:rFonts w:ascii="Arial" w:hAnsi="Arial" w:cs="Arial"/>
          <w:b/>
          <w:bCs/>
          <w:sz w:val="20"/>
          <w:szCs w:val="20"/>
          <w:lang w:val="ro-RO"/>
        </w:rPr>
      </w:pPr>
    </w:p>
    <w:p w:rsidR="00AA738B" w:rsidRPr="00A37941" w:rsidRDefault="00AA738B" w:rsidP="00365448">
      <w:pPr>
        <w:spacing w:after="0"/>
        <w:rPr>
          <w:rFonts w:ascii="Arial" w:hAnsi="Arial" w:cs="Arial"/>
          <w:bCs/>
          <w:sz w:val="20"/>
          <w:szCs w:val="20"/>
          <w:lang w:val="ro-RO"/>
        </w:rPr>
      </w:pPr>
    </w:p>
    <w:p w:rsidR="00E12912" w:rsidRPr="00A37941" w:rsidRDefault="00E12912" w:rsidP="00365448">
      <w:pPr>
        <w:spacing w:after="0"/>
        <w:jc w:val="center"/>
        <w:rPr>
          <w:rFonts w:ascii="Arial" w:hAnsi="Arial" w:cs="Arial"/>
          <w:bCs/>
          <w:sz w:val="20"/>
          <w:szCs w:val="20"/>
          <w:lang w:val="ro-RO"/>
        </w:rPr>
      </w:pPr>
    </w:p>
    <w:p w:rsidR="00E12912" w:rsidRPr="00A37941" w:rsidRDefault="00E12912" w:rsidP="00365448">
      <w:pPr>
        <w:spacing w:after="0"/>
        <w:jc w:val="center"/>
        <w:rPr>
          <w:rFonts w:ascii="Arial" w:hAnsi="Arial" w:cs="Arial"/>
          <w:bCs/>
          <w:sz w:val="20"/>
          <w:szCs w:val="20"/>
          <w:lang w:val="ro-RO"/>
        </w:rPr>
      </w:pPr>
    </w:p>
    <w:p w:rsidR="00E12912" w:rsidRPr="00A37941" w:rsidRDefault="00E12912" w:rsidP="00365448">
      <w:pPr>
        <w:spacing w:after="0"/>
        <w:jc w:val="center"/>
        <w:rPr>
          <w:rFonts w:ascii="Arial" w:hAnsi="Arial" w:cs="Arial"/>
          <w:bCs/>
          <w:sz w:val="20"/>
          <w:szCs w:val="20"/>
          <w:lang w:val="ro-RO"/>
        </w:rPr>
      </w:pPr>
    </w:p>
    <w:p w:rsidR="00AA738B" w:rsidRPr="00A37941" w:rsidRDefault="00AA738B" w:rsidP="00365448">
      <w:pPr>
        <w:spacing w:after="0"/>
        <w:jc w:val="center"/>
        <w:rPr>
          <w:rFonts w:ascii="Arial" w:hAnsi="Arial" w:cs="Arial"/>
          <w:bCs/>
          <w:sz w:val="20"/>
          <w:szCs w:val="20"/>
          <w:lang w:val="ro-RO"/>
        </w:rPr>
      </w:pPr>
    </w:p>
    <w:p w:rsidR="00AA738B" w:rsidRPr="00A37941" w:rsidRDefault="00AA738B" w:rsidP="00365448">
      <w:pPr>
        <w:spacing w:after="0"/>
        <w:jc w:val="center"/>
        <w:rPr>
          <w:rFonts w:ascii="Arial" w:hAnsi="Arial" w:cs="Arial"/>
          <w:bCs/>
          <w:sz w:val="20"/>
          <w:szCs w:val="20"/>
          <w:lang w:val="ro-RO"/>
        </w:rPr>
      </w:pPr>
    </w:p>
    <w:p w:rsidR="00AA738B" w:rsidRPr="00A37941" w:rsidRDefault="00AA738B" w:rsidP="00365448">
      <w:pPr>
        <w:spacing w:after="0"/>
        <w:jc w:val="center"/>
        <w:rPr>
          <w:rFonts w:ascii="Arial" w:hAnsi="Arial" w:cs="Arial"/>
          <w:bCs/>
          <w:sz w:val="20"/>
          <w:szCs w:val="20"/>
          <w:lang w:val="ro-RO"/>
        </w:rPr>
      </w:pPr>
    </w:p>
    <w:p w:rsidR="00AA738B" w:rsidRPr="00A37941" w:rsidRDefault="00AA738B" w:rsidP="00365448">
      <w:pPr>
        <w:spacing w:after="0"/>
        <w:rPr>
          <w:rFonts w:ascii="Arial" w:hAnsi="Arial" w:cs="Arial"/>
          <w:b/>
          <w:bCs/>
          <w:sz w:val="20"/>
          <w:szCs w:val="20"/>
          <w:lang w:val="ro-RO"/>
        </w:rPr>
      </w:pPr>
    </w:p>
    <w:p w:rsidR="00D6337B" w:rsidRPr="00A37941" w:rsidRDefault="00D6337B" w:rsidP="00365448">
      <w:pPr>
        <w:spacing w:after="0"/>
        <w:jc w:val="center"/>
        <w:rPr>
          <w:rFonts w:ascii="Arial" w:hAnsi="Arial" w:cs="Arial"/>
          <w:b/>
          <w:sz w:val="20"/>
          <w:szCs w:val="20"/>
          <w:highlight w:val="yellow"/>
          <w:lang w:val="ro-RO"/>
        </w:rPr>
      </w:pPr>
    </w:p>
    <w:p w:rsidR="00E12912" w:rsidRPr="00A37941" w:rsidRDefault="00E12912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E12912" w:rsidRPr="00A37941" w:rsidRDefault="00E12912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A37941" w:rsidRPr="00A37941" w:rsidRDefault="00A37941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A37941" w:rsidRPr="00A37941" w:rsidRDefault="00A37941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A37941" w:rsidRPr="00A37941" w:rsidRDefault="00A37941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A37941" w:rsidRPr="00A37941" w:rsidRDefault="00A37941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A37941" w:rsidRPr="00A37941" w:rsidRDefault="00A37941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A37941" w:rsidRPr="00A37941" w:rsidRDefault="00A37941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A37941" w:rsidRPr="00A37941" w:rsidRDefault="00A37941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A37941" w:rsidRPr="00A37941" w:rsidRDefault="00A37941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A37941" w:rsidRPr="00A37941" w:rsidRDefault="00A37941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A37941" w:rsidRPr="00A37941" w:rsidRDefault="00A37941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A37941" w:rsidRPr="00A37941" w:rsidRDefault="00A37941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84135F" w:rsidRPr="00A37941" w:rsidRDefault="0084135F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E12912" w:rsidRPr="00A37941" w:rsidRDefault="00E12912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A55F11" w:rsidRPr="00A37941" w:rsidRDefault="00A55F11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E12912" w:rsidRPr="00A37941" w:rsidRDefault="00E12912" w:rsidP="00365448">
      <w:pPr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</w:p>
    <w:p w:rsidR="00A37941" w:rsidRPr="00A37941" w:rsidRDefault="00A37941" w:rsidP="00365448">
      <w:pPr>
        <w:pStyle w:val="Titlu1"/>
        <w:spacing w:line="276" w:lineRule="auto"/>
        <w:rPr>
          <w:rFonts w:ascii="Arial" w:hAnsi="Arial" w:cs="Arial"/>
          <w:sz w:val="20"/>
          <w:lang w:val="ro-RO"/>
        </w:rPr>
      </w:pPr>
      <w:bookmarkStart w:id="1" w:name="_Toc516668847"/>
      <w:bookmarkStart w:id="2" w:name="_Toc26887821"/>
    </w:p>
    <w:p w:rsidR="00A37941" w:rsidRPr="00A37941" w:rsidRDefault="00A37941" w:rsidP="00365448">
      <w:pPr>
        <w:pStyle w:val="Titlu1"/>
        <w:spacing w:line="276" w:lineRule="auto"/>
        <w:rPr>
          <w:rFonts w:ascii="Arial" w:hAnsi="Arial" w:cs="Arial"/>
          <w:sz w:val="20"/>
          <w:lang w:val="ro-RO"/>
        </w:rPr>
      </w:pPr>
    </w:p>
    <w:p w:rsidR="00A37941" w:rsidRPr="00A37941" w:rsidRDefault="00A37941" w:rsidP="00365448">
      <w:pPr>
        <w:pStyle w:val="Titlu1"/>
        <w:spacing w:line="276" w:lineRule="auto"/>
        <w:rPr>
          <w:rFonts w:ascii="Arial" w:hAnsi="Arial" w:cs="Arial"/>
          <w:sz w:val="20"/>
          <w:lang w:val="ro-RO"/>
        </w:rPr>
      </w:pPr>
    </w:p>
    <w:p w:rsidR="00A37941" w:rsidRPr="00A37941" w:rsidRDefault="00A37941" w:rsidP="00365448">
      <w:pPr>
        <w:pStyle w:val="Titlu1"/>
        <w:spacing w:line="276" w:lineRule="auto"/>
        <w:rPr>
          <w:rFonts w:ascii="Arial" w:hAnsi="Arial" w:cs="Arial"/>
          <w:sz w:val="20"/>
          <w:lang w:val="ro-RO"/>
        </w:rPr>
      </w:pPr>
    </w:p>
    <w:p w:rsidR="00A37941" w:rsidRPr="00A37941" w:rsidRDefault="00A37941" w:rsidP="00365448">
      <w:pPr>
        <w:pStyle w:val="Titlu1"/>
        <w:spacing w:line="276" w:lineRule="auto"/>
        <w:rPr>
          <w:rFonts w:ascii="Arial" w:hAnsi="Arial" w:cs="Arial"/>
          <w:sz w:val="20"/>
          <w:lang w:val="ro-RO"/>
        </w:rPr>
      </w:pPr>
    </w:p>
    <w:p w:rsidR="00A37941" w:rsidRPr="00A37941" w:rsidRDefault="00A37941" w:rsidP="00365448">
      <w:pPr>
        <w:pStyle w:val="Titlu1"/>
        <w:spacing w:line="276" w:lineRule="auto"/>
        <w:rPr>
          <w:rFonts w:ascii="Arial" w:hAnsi="Arial" w:cs="Arial"/>
          <w:sz w:val="20"/>
          <w:lang w:val="ro-RO"/>
        </w:rPr>
      </w:pPr>
    </w:p>
    <w:p w:rsidR="00A37941" w:rsidRPr="00A37941" w:rsidRDefault="00A37941" w:rsidP="00365448">
      <w:pPr>
        <w:pStyle w:val="Titlu1"/>
        <w:spacing w:line="276" w:lineRule="auto"/>
        <w:rPr>
          <w:rFonts w:ascii="Arial" w:hAnsi="Arial" w:cs="Arial"/>
          <w:sz w:val="20"/>
          <w:lang w:val="ro-RO"/>
        </w:rPr>
      </w:pPr>
    </w:p>
    <w:p w:rsidR="000A3B84" w:rsidRPr="00A37941" w:rsidRDefault="000A3B84" w:rsidP="00365448">
      <w:pPr>
        <w:pStyle w:val="Titlu1"/>
        <w:spacing w:line="276" w:lineRule="auto"/>
        <w:rPr>
          <w:rFonts w:ascii="Arial" w:hAnsi="Arial" w:cs="Arial"/>
          <w:sz w:val="20"/>
          <w:lang w:val="ro-RO"/>
        </w:rPr>
      </w:pPr>
      <w:r w:rsidRPr="00A37941">
        <w:rPr>
          <w:rFonts w:ascii="Arial" w:hAnsi="Arial" w:cs="Arial"/>
          <w:sz w:val="20"/>
          <w:lang w:val="ro-RO"/>
        </w:rPr>
        <w:t>FOAIE</w:t>
      </w:r>
      <w:r w:rsidR="00B408E2" w:rsidRPr="00A37941">
        <w:rPr>
          <w:rFonts w:ascii="Arial" w:hAnsi="Arial" w:cs="Arial"/>
          <w:sz w:val="20"/>
          <w:lang w:val="ro-RO"/>
        </w:rPr>
        <w:t xml:space="preserve"> </w:t>
      </w:r>
      <w:r w:rsidRPr="00A37941">
        <w:rPr>
          <w:rFonts w:ascii="Arial" w:hAnsi="Arial" w:cs="Arial"/>
          <w:sz w:val="20"/>
          <w:lang w:val="ro-RO"/>
        </w:rPr>
        <w:t xml:space="preserve"> DE CAPĂT</w:t>
      </w:r>
      <w:bookmarkEnd w:id="1"/>
      <w:bookmarkEnd w:id="2"/>
    </w:p>
    <w:p w:rsidR="00A55F11" w:rsidRPr="00A37941" w:rsidRDefault="00A55F11" w:rsidP="00365448">
      <w:pPr>
        <w:spacing w:after="0"/>
        <w:rPr>
          <w:rFonts w:ascii="Arial" w:hAnsi="Arial" w:cs="Arial"/>
          <w:b/>
          <w:bCs/>
          <w:i/>
          <w:sz w:val="20"/>
          <w:szCs w:val="20"/>
          <w:lang w:val="ro-RO"/>
        </w:rPr>
      </w:pPr>
    </w:p>
    <w:p w:rsidR="000A3B84" w:rsidRPr="00A37941" w:rsidRDefault="000A3B84" w:rsidP="00365448">
      <w:pPr>
        <w:spacing w:before="240" w:after="0"/>
        <w:rPr>
          <w:rFonts w:ascii="Arial" w:hAnsi="Arial" w:cs="Arial"/>
          <w:b/>
          <w:bCs/>
          <w:i/>
          <w:sz w:val="20"/>
          <w:szCs w:val="20"/>
          <w:lang w:val="ro-RO"/>
        </w:rPr>
      </w:pPr>
      <w:r w:rsidRPr="00A37941">
        <w:rPr>
          <w:rFonts w:ascii="Arial" w:hAnsi="Arial" w:cs="Arial"/>
          <w:b/>
          <w:bCs/>
          <w:i/>
          <w:sz w:val="20"/>
          <w:szCs w:val="20"/>
          <w:lang w:val="ro-RO"/>
        </w:rPr>
        <w:t xml:space="preserve">Denumirea obiectivului de </w:t>
      </w:r>
      <w:proofErr w:type="spellStart"/>
      <w:r w:rsidRPr="00A37941">
        <w:rPr>
          <w:rFonts w:ascii="Arial" w:hAnsi="Arial" w:cs="Arial"/>
          <w:b/>
          <w:bCs/>
          <w:i/>
          <w:sz w:val="20"/>
          <w:szCs w:val="20"/>
          <w:lang w:val="ro-RO"/>
        </w:rPr>
        <w:t>investiţii</w:t>
      </w:r>
      <w:proofErr w:type="spellEnd"/>
    </w:p>
    <w:p w:rsidR="00023586" w:rsidRPr="00A37941" w:rsidRDefault="00352745" w:rsidP="00365448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ro-RO"/>
        </w:rPr>
      </w:pPr>
      <w:r>
        <w:rPr>
          <w:rFonts w:ascii="Arial" w:hAnsi="Arial" w:cs="Arial"/>
          <w:b/>
          <w:bCs/>
          <w:sz w:val="20"/>
          <w:szCs w:val="20"/>
          <w:lang w:val="ro-RO"/>
        </w:rPr>
        <w:t>LUCRARI DE INLOCUIRE TAMPLARIE EXTERIOARA</w:t>
      </w:r>
      <w:r w:rsidR="00023586" w:rsidRPr="00A37941">
        <w:rPr>
          <w:rFonts w:ascii="Arial" w:hAnsi="Arial" w:cs="Arial"/>
          <w:b/>
          <w:bCs/>
          <w:sz w:val="20"/>
          <w:szCs w:val="20"/>
          <w:lang w:val="ro-RO"/>
        </w:rPr>
        <w:t xml:space="preserve"> – LICEUL TEHNOLOGIC DE TRANSPORTURI AUTO BAIA SPRIE</w:t>
      </w:r>
    </w:p>
    <w:p w:rsidR="000A3B84" w:rsidRPr="00A37941" w:rsidRDefault="000A3B84" w:rsidP="00365448">
      <w:pPr>
        <w:spacing w:before="240" w:after="0"/>
        <w:rPr>
          <w:rFonts w:ascii="Arial" w:hAnsi="Arial" w:cs="Arial"/>
          <w:b/>
          <w:bCs/>
          <w:i/>
          <w:sz w:val="20"/>
          <w:szCs w:val="20"/>
          <w:lang w:val="ro-RO"/>
        </w:rPr>
      </w:pPr>
      <w:r w:rsidRPr="00A37941">
        <w:rPr>
          <w:rFonts w:ascii="Arial" w:hAnsi="Arial" w:cs="Arial"/>
          <w:b/>
          <w:bCs/>
          <w:i/>
          <w:sz w:val="20"/>
          <w:szCs w:val="20"/>
          <w:lang w:val="ro-RO"/>
        </w:rPr>
        <w:t>Ordonator principal de credite/investitor</w:t>
      </w:r>
    </w:p>
    <w:p w:rsidR="000A3B84" w:rsidRPr="00A37941" w:rsidRDefault="000A3B84" w:rsidP="00365448">
      <w:pPr>
        <w:spacing w:after="0"/>
        <w:rPr>
          <w:rFonts w:ascii="Arial" w:hAnsi="Arial" w:cs="Arial"/>
          <w:b/>
          <w:bCs/>
          <w:i/>
          <w:sz w:val="20"/>
          <w:szCs w:val="20"/>
          <w:lang w:val="ro-RO"/>
        </w:rPr>
      </w:pPr>
      <w:r w:rsidRPr="00A37941">
        <w:rPr>
          <w:rFonts w:ascii="Arial" w:hAnsi="Arial" w:cs="Arial"/>
          <w:b/>
          <w:bCs/>
          <w:sz w:val="20"/>
          <w:szCs w:val="20"/>
          <w:lang w:val="ro-RO"/>
        </w:rPr>
        <w:t xml:space="preserve">PRIMARUL </w:t>
      </w:r>
      <w:r w:rsidR="007C270A" w:rsidRPr="00A37941">
        <w:rPr>
          <w:rFonts w:ascii="Arial" w:hAnsi="Arial" w:cs="Arial"/>
          <w:b/>
          <w:bCs/>
          <w:sz w:val="20"/>
          <w:szCs w:val="20"/>
          <w:lang w:val="ro-RO"/>
        </w:rPr>
        <w:t>ORAȘULUI BAIA SPRIE</w:t>
      </w:r>
      <w:r w:rsidRPr="00A37941">
        <w:rPr>
          <w:rFonts w:ascii="Arial" w:hAnsi="Arial" w:cs="Arial"/>
          <w:b/>
          <w:bCs/>
          <w:sz w:val="20"/>
          <w:szCs w:val="20"/>
          <w:lang w:val="ro-RO"/>
        </w:rPr>
        <w:t xml:space="preserve"> / </w:t>
      </w:r>
      <w:r w:rsidR="007C270A" w:rsidRPr="00A37941">
        <w:rPr>
          <w:rFonts w:ascii="Arial" w:hAnsi="Arial" w:cs="Arial"/>
          <w:b/>
          <w:bCs/>
          <w:sz w:val="20"/>
          <w:szCs w:val="20"/>
          <w:lang w:val="ro-RO"/>
        </w:rPr>
        <w:t>ORAȘ</w:t>
      </w:r>
      <w:r w:rsidRPr="00A37941">
        <w:rPr>
          <w:rFonts w:ascii="Arial" w:hAnsi="Arial" w:cs="Arial"/>
          <w:b/>
          <w:bCs/>
          <w:sz w:val="20"/>
          <w:szCs w:val="20"/>
          <w:lang w:val="ro-RO"/>
        </w:rPr>
        <w:t xml:space="preserve"> BAIA </w:t>
      </w:r>
      <w:r w:rsidR="007C270A" w:rsidRPr="00A37941">
        <w:rPr>
          <w:rFonts w:ascii="Arial" w:hAnsi="Arial" w:cs="Arial"/>
          <w:b/>
          <w:bCs/>
          <w:sz w:val="20"/>
          <w:szCs w:val="20"/>
          <w:lang w:val="ro-RO"/>
        </w:rPr>
        <w:t>SPRIE</w:t>
      </w:r>
    </w:p>
    <w:p w:rsidR="000A3B84" w:rsidRPr="00A37941" w:rsidRDefault="000A3B84" w:rsidP="00365448">
      <w:p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Style w:val="Robust"/>
          <w:rFonts w:ascii="Arial" w:hAnsi="Arial" w:cs="Arial"/>
          <w:b w:val="0"/>
          <w:sz w:val="20"/>
          <w:szCs w:val="20"/>
          <w:lang w:val="ro-RO"/>
        </w:rPr>
        <w:t>Adresa:</w:t>
      </w:r>
      <w:r w:rsidRPr="00A37941">
        <w:rPr>
          <w:rFonts w:ascii="Arial" w:hAnsi="Arial" w:cs="Arial"/>
          <w:b/>
          <w:sz w:val="20"/>
          <w:szCs w:val="20"/>
          <w:lang w:val="ro-RO"/>
        </w:rPr>
        <w:t xml:space="preserve"> </w:t>
      </w:r>
      <w:r w:rsidRPr="00A37941">
        <w:rPr>
          <w:rFonts w:ascii="Arial" w:hAnsi="Arial" w:cs="Arial"/>
          <w:sz w:val="20"/>
          <w:szCs w:val="20"/>
          <w:lang w:val="ro-RO"/>
        </w:rPr>
        <w:tab/>
        <w:t xml:space="preserve">str. </w:t>
      </w:r>
      <w:r w:rsidR="007C270A" w:rsidRPr="00A37941">
        <w:rPr>
          <w:rFonts w:ascii="Arial" w:hAnsi="Arial" w:cs="Arial"/>
          <w:sz w:val="20"/>
          <w:szCs w:val="20"/>
          <w:lang w:val="ro-RO"/>
        </w:rPr>
        <w:t>Piața Libertății</w:t>
      </w:r>
      <w:r w:rsidRPr="00A37941">
        <w:rPr>
          <w:rFonts w:ascii="Arial" w:hAnsi="Arial" w:cs="Arial"/>
          <w:sz w:val="20"/>
          <w:szCs w:val="20"/>
          <w:lang w:val="ro-RO"/>
        </w:rPr>
        <w:t xml:space="preserve"> nr. </w:t>
      </w:r>
      <w:r w:rsidR="007C270A" w:rsidRPr="00A37941">
        <w:rPr>
          <w:rFonts w:ascii="Arial" w:hAnsi="Arial" w:cs="Arial"/>
          <w:sz w:val="20"/>
          <w:szCs w:val="20"/>
          <w:lang w:val="ro-RO"/>
        </w:rPr>
        <w:t>4</w:t>
      </w:r>
      <w:r w:rsidRPr="00A37941">
        <w:rPr>
          <w:rFonts w:ascii="Arial" w:hAnsi="Arial" w:cs="Arial"/>
          <w:sz w:val="20"/>
          <w:szCs w:val="20"/>
          <w:lang w:val="ro-RO"/>
        </w:rPr>
        <w:t>,</w:t>
      </w:r>
      <w:r w:rsidRPr="00A37941">
        <w:rPr>
          <w:rFonts w:ascii="Arial" w:hAnsi="Arial" w:cs="Arial"/>
          <w:bCs/>
          <w:sz w:val="20"/>
          <w:szCs w:val="20"/>
          <w:lang w:val="ro-RO"/>
        </w:rPr>
        <w:t xml:space="preserve"> Baia </w:t>
      </w:r>
      <w:r w:rsidR="007C270A" w:rsidRPr="00A37941">
        <w:rPr>
          <w:rFonts w:ascii="Arial" w:hAnsi="Arial" w:cs="Arial"/>
          <w:bCs/>
          <w:sz w:val="20"/>
          <w:szCs w:val="20"/>
          <w:lang w:val="ro-RO"/>
        </w:rPr>
        <w:t>Sprie</w:t>
      </w:r>
      <w:r w:rsidRPr="00A37941">
        <w:rPr>
          <w:rFonts w:ascii="Arial" w:hAnsi="Arial" w:cs="Arial"/>
          <w:bCs/>
          <w:sz w:val="20"/>
          <w:szCs w:val="20"/>
          <w:lang w:val="ro-RO"/>
        </w:rPr>
        <w:t>, jud. Maramureș</w:t>
      </w:r>
    </w:p>
    <w:p w:rsidR="000A3B84" w:rsidRPr="00A37941" w:rsidRDefault="000A3B84" w:rsidP="00365448">
      <w:pPr>
        <w:spacing w:before="240" w:after="0"/>
        <w:rPr>
          <w:rFonts w:ascii="Arial" w:hAnsi="Arial" w:cs="Arial"/>
          <w:b/>
          <w:bCs/>
          <w:i/>
          <w:sz w:val="20"/>
          <w:szCs w:val="20"/>
          <w:lang w:val="ro-RO"/>
        </w:rPr>
      </w:pPr>
      <w:r w:rsidRPr="00A37941">
        <w:rPr>
          <w:rFonts w:ascii="Arial" w:hAnsi="Arial" w:cs="Arial"/>
          <w:b/>
          <w:bCs/>
          <w:i/>
          <w:sz w:val="20"/>
          <w:szCs w:val="20"/>
          <w:lang w:val="ro-RO"/>
        </w:rPr>
        <w:t>Ordonator de credite (secundar/</w:t>
      </w:r>
      <w:proofErr w:type="spellStart"/>
      <w:r w:rsidRPr="00A37941">
        <w:rPr>
          <w:rFonts w:ascii="Arial" w:hAnsi="Arial" w:cs="Arial"/>
          <w:b/>
          <w:bCs/>
          <w:i/>
          <w:sz w:val="20"/>
          <w:szCs w:val="20"/>
          <w:lang w:val="ro-RO"/>
        </w:rPr>
        <w:t>terţiar</w:t>
      </w:r>
      <w:proofErr w:type="spellEnd"/>
      <w:r w:rsidRPr="00A37941">
        <w:rPr>
          <w:rFonts w:ascii="Arial" w:hAnsi="Arial" w:cs="Arial"/>
          <w:b/>
          <w:bCs/>
          <w:i/>
          <w:sz w:val="20"/>
          <w:szCs w:val="20"/>
          <w:lang w:val="ro-RO"/>
        </w:rPr>
        <w:t>)</w:t>
      </w:r>
    </w:p>
    <w:p w:rsidR="000A3B84" w:rsidRPr="00A37941" w:rsidRDefault="007C76A5" w:rsidP="00365448">
      <w:pPr>
        <w:pStyle w:val="NormalWeb"/>
        <w:spacing w:line="276" w:lineRule="auto"/>
        <w:jc w:val="both"/>
        <w:rPr>
          <w:rStyle w:val="rvts71"/>
          <w:rFonts w:ascii="Arial" w:hAnsi="Arial" w:cs="Arial"/>
          <w:b/>
          <w:sz w:val="20"/>
          <w:szCs w:val="20"/>
        </w:rPr>
      </w:pPr>
      <w:r w:rsidRPr="00A37941">
        <w:rPr>
          <w:rStyle w:val="rvts71"/>
          <w:rFonts w:ascii="Arial" w:hAnsi="Arial" w:cs="Arial"/>
          <w:b/>
          <w:sz w:val="20"/>
          <w:szCs w:val="20"/>
        </w:rPr>
        <w:t>LICEUL TEHNOLOGIC DE</w:t>
      </w:r>
      <w:r w:rsidR="000A3B84" w:rsidRPr="00A37941">
        <w:rPr>
          <w:rStyle w:val="rvts71"/>
          <w:rFonts w:ascii="Arial" w:hAnsi="Arial" w:cs="Arial"/>
          <w:b/>
          <w:sz w:val="20"/>
          <w:szCs w:val="20"/>
        </w:rPr>
        <w:t xml:space="preserve"> TRANS</w:t>
      </w:r>
      <w:r w:rsidR="007C270A" w:rsidRPr="00A37941">
        <w:rPr>
          <w:rStyle w:val="rvts71"/>
          <w:rFonts w:ascii="Arial" w:hAnsi="Arial" w:cs="Arial"/>
          <w:b/>
          <w:sz w:val="20"/>
          <w:szCs w:val="20"/>
        </w:rPr>
        <w:t>PORTURI</w:t>
      </w:r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 AUTO</w:t>
      </w:r>
      <w:r w:rsidR="007C270A" w:rsidRPr="00A37941">
        <w:rPr>
          <w:rStyle w:val="rvts71"/>
          <w:rFonts w:ascii="Arial" w:hAnsi="Arial" w:cs="Arial"/>
          <w:b/>
          <w:sz w:val="20"/>
          <w:szCs w:val="20"/>
        </w:rPr>
        <w:t xml:space="preserve"> BAIA SPRIE</w:t>
      </w:r>
    </w:p>
    <w:p w:rsidR="000A3B84" w:rsidRPr="00A37941" w:rsidRDefault="000A3B84" w:rsidP="00365448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 xml:space="preserve">Adresa:           str. </w:t>
      </w:r>
      <w:r w:rsidR="007C270A" w:rsidRPr="00A37941">
        <w:rPr>
          <w:rFonts w:ascii="Arial" w:hAnsi="Arial" w:cs="Arial"/>
          <w:sz w:val="20"/>
          <w:szCs w:val="20"/>
        </w:rPr>
        <w:t>Aleea Minerilor nr. 1A</w:t>
      </w:r>
    </w:p>
    <w:p w:rsidR="000A3B84" w:rsidRPr="00A37941" w:rsidRDefault="000A3B84" w:rsidP="00365448">
      <w:pPr>
        <w:spacing w:before="240" w:after="0"/>
        <w:rPr>
          <w:rFonts w:ascii="Arial" w:hAnsi="Arial" w:cs="Arial"/>
          <w:b/>
          <w:bCs/>
          <w:i/>
          <w:sz w:val="20"/>
          <w:szCs w:val="20"/>
          <w:lang w:val="ro-RO"/>
        </w:rPr>
      </w:pPr>
      <w:r w:rsidRPr="00A37941">
        <w:rPr>
          <w:rFonts w:ascii="Arial" w:hAnsi="Arial" w:cs="Arial"/>
          <w:b/>
          <w:bCs/>
          <w:i/>
          <w:sz w:val="20"/>
          <w:szCs w:val="20"/>
          <w:lang w:val="ro-RO"/>
        </w:rPr>
        <w:t xml:space="preserve">Beneficiarul </w:t>
      </w:r>
      <w:proofErr w:type="spellStart"/>
      <w:r w:rsidRPr="00A37941">
        <w:rPr>
          <w:rFonts w:ascii="Arial" w:hAnsi="Arial" w:cs="Arial"/>
          <w:b/>
          <w:bCs/>
          <w:i/>
          <w:sz w:val="20"/>
          <w:szCs w:val="20"/>
          <w:lang w:val="ro-RO"/>
        </w:rPr>
        <w:t>investiţiei</w:t>
      </w:r>
      <w:proofErr w:type="spellEnd"/>
    </w:p>
    <w:p w:rsidR="007C270A" w:rsidRPr="00A37941" w:rsidRDefault="007C270A" w:rsidP="00365448">
      <w:pPr>
        <w:spacing w:after="0"/>
        <w:rPr>
          <w:rFonts w:ascii="Arial" w:hAnsi="Arial" w:cs="Arial"/>
          <w:b/>
          <w:bCs/>
          <w:i/>
          <w:sz w:val="20"/>
          <w:szCs w:val="20"/>
          <w:lang w:val="ro-RO"/>
        </w:rPr>
      </w:pPr>
      <w:r w:rsidRPr="00A37941">
        <w:rPr>
          <w:rFonts w:ascii="Arial" w:hAnsi="Arial" w:cs="Arial"/>
          <w:b/>
          <w:bCs/>
          <w:sz w:val="20"/>
          <w:szCs w:val="20"/>
          <w:lang w:val="ro-RO"/>
        </w:rPr>
        <w:t>ORAȘ BAIA SPRIE</w:t>
      </w:r>
    </w:p>
    <w:p w:rsidR="007C270A" w:rsidRPr="00A37941" w:rsidRDefault="007C270A" w:rsidP="00365448">
      <w:p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Style w:val="Robust"/>
          <w:rFonts w:ascii="Arial" w:hAnsi="Arial" w:cs="Arial"/>
          <w:b w:val="0"/>
          <w:sz w:val="20"/>
          <w:szCs w:val="20"/>
          <w:lang w:val="ro-RO"/>
        </w:rPr>
        <w:t>Adresa:</w:t>
      </w:r>
      <w:r w:rsidRPr="00A37941">
        <w:rPr>
          <w:rFonts w:ascii="Arial" w:hAnsi="Arial" w:cs="Arial"/>
          <w:b/>
          <w:sz w:val="20"/>
          <w:szCs w:val="20"/>
          <w:lang w:val="ro-RO"/>
        </w:rPr>
        <w:t xml:space="preserve"> </w:t>
      </w:r>
      <w:r w:rsidRPr="00A37941">
        <w:rPr>
          <w:rFonts w:ascii="Arial" w:hAnsi="Arial" w:cs="Arial"/>
          <w:sz w:val="20"/>
          <w:szCs w:val="20"/>
          <w:lang w:val="ro-RO"/>
        </w:rPr>
        <w:tab/>
        <w:t>str. Piața Libertății nr. 4,</w:t>
      </w:r>
      <w:r w:rsidRPr="00A37941">
        <w:rPr>
          <w:rFonts w:ascii="Arial" w:hAnsi="Arial" w:cs="Arial"/>
          <w:bCs/>
          <w:sz w:val="20"/>
          <w:szCs w:val="20"/>
          <w:lang w:val="ro-RO"/>
        </w:rPr>
        <w:t xml:space="preserve"> Baia Sprie, jud. Maramureș</w:t>
      </w:r>
    </w:p>
    <w:bookmarkEnd w:id="0"/>
    <w:p w:rsidR="00CF7565" w:rsidRPr="00A37941" w:rsidRDefault="00A40716" w:rsidP="00365448">
      <w:pPr>
        <w:spacing w:after="0"/>
        <w:rPr>
          <w:rFonts w:ascii="Arial" w:hAnsi="Arial" w:cs="Arial"/>
          <w:sz w:val="20"/>
          <w:szCs w:val="20"/>
          <w:u w:val="single"/>
          <w:lang w:val="ro-RO"/>
        </w:rPr>
      </w:pPr>
      <w:r w:rsidRPr="00A37941">
        <w:rPr>
          <w:rStyle w:val="rvts41"/>
          <w:rFonts w:ascii="Arial" w:hAnsi="Arial" w:cs="Arial"/>
          <w:sz w:val="20"/>
          <w:szCs w:val="20"/>
          <w:lang w:val="ro-RO"/>
        </w:rPr>
        <w:tab/>
        <w:t xml:space="preserve">   </w:t>
      </w:r>
      <w:r w:rsidR="00CF7565" w:rsidRPr="00A37941">
        <w:rPr>
          <w:rStyle w:val="rvts41"/>
          <w:rFonts w:ascii="Arial" w:hAnsi="Arial" w:cs="Arial"/>
          <w:b w:val="0"/>
          <w:sz w:val="20"/>
          <w:szCs w:val="20"/>
          <w:lang w:val="ro-RO"/>
        </w:rPr>
        <w:t xml:space="preserve">                 </w:t>
      </w:r>
      <w:r w:rsidR="00D6337B" w:rsidRPr="00A37941">
        <w:rPr>
          <w:rStyle w:val="rvts41"/>
          <w:rFonts w:ascii="Arial" w:hAnsi="Arial" w:cs="Arial"/>
          <w:b w:val="0"/>
          <w:sz w:val="20"/>
          <w:szCs w:val="20"/>
          <w:lang w:val="ro-RO"/>
        </w:rPr>
        <w:t xml:space="preserve"> </w:t>
      </w:r>
    </w:p>
    <w:p w:rsidR="00C01181" w:rsidRPr="00A37941" w:rsidRDefault="00C01181" w:rsidP="00365448">
      <w:pPr>
        <w:pStyle w:val="rvps1"/>
        <w:spacing w:line="276" w:lineRule="auto"/>
        <w:jc w:val="left"/>
        <w:rPr>
          <w:rStyle w:val="rvts41"/>
          <w:rFonts w:ascii="Arial" w:hAnsi="Arial" w:cs="Arial"/>
          <w:sz w:val="20"/>
          <w:szCs w:val="20"/>
          <w:highlight w:val="yellow"/>
        </w:rPr>
      </w:pPr>
    </w:p>
    <w:p w:rsidR="00D6337B" w:rsidRPr="00A37941" w:rsidRDefault="00D6337B" w:rsidP="00365448">
      <w:pPr>
        <w:spacing w:after="0"/>
        <w:rPr>
          <w:rFonts w:ascii="Arial" w:hAnsi="Arial" w:cs="Arial"/>
          <w:sz w:val="20"/>
          <w:szCs w:val="20"/>
          <w:u w:val="single"/>
          <w:lang w:val="ro-RO"/>
        </w:rPr>
      </w:pPr>
      <w:r w:rsidRPr="00A37941">
        <w:rPr>
          <w:rStyle w:val="rvts41"/>
          <w:rFonts w:ascii="Arial" w:hAnsi="Arial" w:cs="Arial"/>
          <w:sz w:val="20"/>
          <w:szCs w:val="20"/>
          <w:lang w:val="ro-RO"/>
        </w:rPr>
        <w:tab/>
        <w:t xml:space="preserve">  </w:t>
      </w:r>
      <w:r w:rsidRPr="00A37941">
        <w:rPr>
          <w:rStyle w:val="rvts41"/>
          <w:rFonts w:ascii="Arial" w:hAnsi="Arial" w:cs="Arial"/>
          <w:b w:val="0"/>
          <w:sz w:val="20"/>
          <w:szCs w:val="20"/>
          <w:lang w:val="ro-RO"/>
        </w:rPr>
        <w:t xml:space="preserve">                </w:t>
      </w:r>
    </w:p>
    <w:p w:rsidR="00D6337B" w:rsidRPr="00A37941" w:rsidRDefault="00D6337B" w:rsidP="00365448">
      <w:pPr>
        <w:pStyle w:val="rvps1"/>
        <w:spacing w:line="276" w:lineRule="auto"/>
        <w:jc w:val="left"/>
        <w:rPr>
          <w:rStyle w:val="rvts41"/>
          <w:rFonts w:ascii="Arial" w:hAnsi="Arial" w:cs="Arial"/>
          <w:sz w:val="20"/>
          <w:szCs w:val="20"/>
          <w:highlight w:val="yellow"/>
        </w:rPr>
        <w:sectPr w:rsidR="00D6337B" w:rsidRPr="00A37941" w:rsidSect="00A55F11">
          <w:footerReference w:type="default" r:id="rId8"/>
          <w:pgSz w:w="11907" w:h="16840" w:code="9"/>
          <w:pgMar w:top="703" w:right="1304" w:bottom="851" w:left="1304" w:header="720" w:footer="284" w:gutter="0"/>
          <w:cols w:space="720"/>
          <w:docGrid w:linePitch="360"/>
        </w:sectPr>
      </w:pPr>
    </w:p>
    <w:p w:rsidR="00365448" w:rsidRPr="00A37941" w:rsidRDefault="00365448" w:rsidP="00365448">
      <w:pPr>
        <w:pStyle w:val="Titlu1"/>
        <w:spacing w:after="240" w:line="276" w:lineRule="auto"/>
        <w:rPr>
          <w:rStyle w:val="rvts41"/>
          <w:rFonts w:ascii="Arial" w:hAnsi="Arial" w:cs="Arial"/>
          <w:b/>
          <w:bCs w:val="0"/>
          <w:caps/>
          <w:sz w:val="20"/>
          <w:szCs w:val="20"/>
          <w:lang w:val="ro-RO"/>
        </w:rPr>
      </w:pPr>
    </w:p>
    <w:p w:rsidR="0019744D" w:rsidRPr="00A37941" w:rsidRDefault="0019744D" w:rsidP="00365448">
      <w:pPr>
        <w:pStyle w:val="rvps1"/>
        <w:spacing w:line="276" w:lineRule="auto"/>
        <w:rPr>
          <w:rStyle w:val="rvts41"/>
          <w:rFonts w:ascii="Arial" w:hAnsi="Arial" w:cs="Arial"/>
          <w:sz w:val="20"/>
          <w:szCs w:val="20"/>
          <w:highlight w:val="yellow"/>
        </w:rPr>
      </w:pPr>
    </w:p>
    <w:p w:rsidR="006E678A" w:rsidRPr="00A37941" w:rsidRDefault="0084135F" w:rsidP="00365448">
      <w:pPr>
        <w:pStyle w:val="rvps1"/>
        <w:spacing w:line="276" w:lineRule="auto"/>
        <w:rPr>
          <w:rStyle w:val="rvts41"/>
          <w:rFonts w:ascii="Arial" w:hAnsi="Arial" w:cs="Arial"/>
          <w:sz w:val="20"/>
          <w:szCs w:val="20"/>
        </w:rPr>
      </w:pPr>
      <w:r w:rsidRPr="00A37941">
        <w:rPr>
          <w:rStyle w:val="rvts41"/>
          <w:rFonts w:ascii="Arial" w:hAnsi="Arial" w:cs="Arial"/>
          <w:sz w:val="20"/>
          <w:szCs w:val="20"/>
        </w:rPr>
        <w:t>CAIET DE SARCINI</w:t>
      </w:r>
    </w:p>
    <w:p w:rsidR="002B4E09" w:rsidRPr="00A37941" w:rsidRDefault="002B4E09" w:rsidP="00365448">
      <w:pPr>
        <w:pStyle w:val="rvps1"/>
        <w:spacing w:line="276" w:lineRule="auto"/>
        <w:rPr>
          <w:rFonts w:ascii="Arial" w:hAnsi="Arial" w:cs="Arial"/>
          <w:sz w:val="20"/>
          <w:szCs w:val="20"/>
        </w:rPr>
      </w:pPr>
    </w:p>
    <w:p w:rsidR="001E5D4B" w:rsidRPr="00A37941" w:rsidRDefault="001E5D4B" w:rsidP="00365448">
      <w:pPr>
        <w:pStyle w:val="alignmentc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i/>
          <w:sz w:val="20"/>
          <w:szCs w:val="20"/>
          <w:lang w:val="ro-RO"/>
        </w:rPr>
      </w:pPr>
      <w:r w:rsidRPr="00A37941">
        <w:rPr>
          <w:rFonts w:ascii="Arial" w:hAnsi="Arial" w:cs="Arial"/>
          <w:i/>
          <w:sz w:val="20"/>
          <w:szCs w:val="20"/>
          <w:lang w:val="ro-RO"/>
        </w:rPr>
        <w:t xml:space="preserve">Prezenta </w:t>
      </w:r>
      <w:proofErr w:type="spellStart"/>
      <w:r w:rsidRPr="00A37941">
        <w:rPr>
          <w:rFonts w:ascii="Arial" w:hAnsi="Arial" w:cs="Arial"/>
          <w:i/>
          <w:sz w:val="20"/>
          <w:szCs w:val="20"/>
          <w:lang w:val="ro-RO"/>
        </w:rPr>
        <w:t>documenta</w:t>
      </w:r>
      <w:r w:rsidR="00617BDD" w:rsidRPr="00A37941">
        <w:rPr>
          <w:rFonts w:ascii="Arial" w:hAnsi="Arial" w:cs="Arial"/>
          <w:i/>
          <w:sz w:val="20"/>
          <w:szCs w:val="20"/>
          <w:lang w:val="ro-RO"/>
        </w:rPr>
        <w:t>ţ</w:t>
      </w:r>
      <w:r w:rsidRPr="00A37941">
        <w:rPr>
          <w:rFonts w:ascii="Arial" w:hAnsi="Arial" w:cs="Arial"/>
          <w:i/>
          <w:sz w:val="20"/>
          <w:szCs w:val="20"/>
          <w:lang w:val="ro-RO"/>
        </w:rPr>
        <w:t>ie</w:t>
      </w:r>
      <w:proofErr w:type="spellEnd"/>
      <w:r w:rsidRPr="00A37941">
        <w:rPr>
          <w:rFonts w:ascii="Arial" w:hAnsi="Arial" w:cs="Arial"/>
          <w:i/>
          <w:sz w:val="20"/>
          <w:szCs w:val="20"/>
          <w:lang w:val="ro-RO"/>
        </w:rPr>
        <w:t xml:space="preserve"> a fost elaborată în conformitate cu </w:t>
      </w:r>
      <w:proofErr w:type="spellStart"/>
      <w:r w:rsidRPr="00A37941">
        <w:rPr>
          <w:rFonts w:ascii="Arial" w:hAnsi="Arial" w:cs="Arial"/>
          <w:i/>
          <w:sz w:val="20"/>
          <w:szCs w:val="20"/>
          <w:lang w:val="ro-RO"/>
        </w:rPr>
        <w:t>con</w:t>
      </w:r>
      <w:r w:rsidR="00617BDD" w:rsidRPr="00A37941">
        <w:rPr>
          <w:rFonts w:ascii="Arial" w:hAnsi="Arial" w:cs="Arial"/>
          <w:i/>
          <w:sz w:val="20"/>
          <w:szCs w:val="20"/>
          <w:lang w:val="ro-RO"/>
        </w:rPr>
        <w:t>ţ</w:t>
      </w:r>
      <w:r w:rsidRPr="00A37941">
        <w:rPr>
          <w:rFonts w:ascii="Arial" w:hAnsi="Arial" w:cs="Arial"/>
          <w:i/>
          <w:sz w:val="20"/>
          <w:szCs w:val="20"/>
          <w:lang w:val="ro-RO"/>
        </w:rPr>
        <w:t>inutul</w:t>
      </w:r>
      <w:proofErr w:type="spellEnd"/>
      <w:r w:rsidRPr="00A37941">
        <w:rPr>
          <w:rFonts w:ascii="Arial" w:hAnsi="Arial" w:cs="Arial"/>
          <w:i/>
          <w:sz w:val="20"/>
          <w:szCs w:val="20"/>
          <w:lang w:val="ro-RO"/>
        </w:rPr>
        <w:t xml:space="preserve">-cadrul prevăzut în HG 907/2016 privind etapele de elaborare </w:t>
      </w:r>
      <w:proofErr w:type="spellStart"/>
      <w:r w:rsidR="00617BDD" w:rsidRPr="00A37941">
        <w:rPr>
          <w:rFonts w:ascii="Arial" w:hAnsi="Arial" w:cs="Arial"/>
          <w:i/>
          <w:sz w:val="20"/>
          <w:szCs w:val="20"/>
          <w:lang w:val="ro-RO"/>
        </w:rPr>
        <w:t>ş</w:t>
      </w:r>
      <w:r w:rsidRPr="00A37941">
        <w:rPr>
          <w:rFonts w:ascii="Arial" w:hAnsi="Arial" w:cs="Arial"/>
          <w:i/>
          <w:sz w:val="20"/>
          <w:szCs w:val="20"/>
          <w:lang w:val="ro-RO"/>
        </w:rPr>
        <w:t>i</w:t>
      </w:r>
      <w:proofErr w:type="spellEnd"/>
      <w:r w:rsidRPr="00A37941">
        <w:rPr>
          <w:rFonts w:ascii="Arial" w:hAnsi="Arial" w:cs="Arial"/>
          <w:i/>
          <w:sz w:val="20"/>
          <w:szCs w:val="20"/>
          <w:lang w:val="ro-RO"/>
        </w:rPr>
        <w:t xml:space="preserve"> </w:t>
      </w:r>
      <w:proofErr w:type="spellStart"/>
      <w:r w:rsidRPr="00A37941">
        <w:rPr>
          <w:rFonts w:ascii="Arial" w:hAnsi="Arial" w:cs="Arial"/>
          <w:i/>
          <w:sz w:val="20"/>
          <w:szCs w:val="20"/>
          <w:lang w:val="ro-RO"/>
        </w:rPr>
        <w:t>con</w:t>
      </w:r>
      <w:r w:rsidR="00617BDD" w:rsidRPr="00A37941">
        <w:rPr>
          <w:rFonts w:ascii="Arial" w:hAnsi="Arial" w:cs="Arial"/>
          <w:i/>
          <w:sz w:val="20"/>
          <w:szCs w:val="20"/>
          <w:lang w:val="ro-RO"/>
        </w:rPr>
        <w:t>ţ</w:t>
      </w:r>
      <w:r w:rsidRPr="00A37941">
        <w:rPr>
          <w:rFonts w:ascii="Arial" w:hAnsi="Arial" w:cs="Arial"/>
          <w:i/>
          <w:sz w:val="20"/>
          <w:szCs w:val="20"/>
          <w:lang w:val="ro-RO"/>
        </w:rPr>
        <w:t>inutul</w:t>
      </w:r>
      <w:proofErr w:type="spellEnd"/>
      <w:r w:rsidRPr="00A37941">
        <w:rPr>
          <w:rFonts w:ascii="Arial" w:hAnsi="Arial" w:cs="Arial"/>
          <w:i/>
          <w:sz w:val="20"/>
          <w:szCs w:val="20"/>
          <w:lang w:val="ro-RO"/>
        </w:rPr>
        <w:t xml:space="preserve">-cadru al </w:t>
      </w:r>
      <w:proofErr w:type="spellStart"/>
      <w:r w:rsidRPr="00A37941">
        <w:rPr>
          <w:rFonts w:ascii="Arial" w:hAnsi="Arial" w:cs="Arial"/>
          <w:i/>
          <w:sz w:val="20"/>
          <w:szCs w:val="20"/>
          <w:lang w:val="ro-RO"/>
        </w:rPr>
        <w:t>documenta</w:t>
      </w:r>
      <w:r w:rsidR="00617BDD" w:rsidRPr="00A37941">
        <w:rPr>
          <w:rFonts w:ascii="Arial" w:hAnsi="Arial" w:cs="Arial"/>
          <w:i/>
          <w:sz w:val="20"/>
          <w:szCs w:val="20"/>
          <w:lang w:val="ro-RO"/>
        </w:rPr>
        <w:t>ţ</w:t>
      </w:r>
      <w:r w:rsidRPr="00A37941">
        <w:rPr>
          <w:rFonts w:ascii="Arial" w:hAnsi="Arial" w:cs="Arial"/>
          <w:i/>
          <w:sz w:val="20"/>
          <w:szCs w:val="20"/>
          <w:lang w:val="ro-RO"/>
        </w:rPr>
        <w:t>iilor</w:t>
      </w:r>
      <w:proofErr w:type="spellEnd"/>
      <w:r w:rsidRPr="00A37941">
        <w:rPr>
          <w:rFonts w:ascii="Arial" w:hAnsi="Arial" w:cs="Arial"/>
          <w:i/>
          <w:sz w:val="20"/>
          <w:szCs w:val="20"/>
          <w:lang w:val="ro-RO"/>
        </w:rPr>
        <w:t xml:space="preserve"> </w:t>
      </w:r>
      <w:proofErr w:type="spellStart"/>
      <w:r w:rsidRPr="00A37941">
        <w:rPr>
          <w:rFonts w:ascii="Arial" w:hAnsi="Arial" w:cs="Arial"/>
          <w:i/>
          <w:sz w:val="20"/>
          <w:szCs w:val="20"/>
          <w:lang w:val="ro-RO"/>
        </w:rPr>
        <w:t>tehnico</w:t>
      </w:r>
      <w:proofErr w:type="spellEnd"/>
      <w:r w:rsidRPr="00A37941">
        <w:rPr>
          <w:rFonts w:ascii="Arial" w:hAnsi="Arial" w:cs="Arial"/>
          <w:i/>
          <w:sz w:val="20"/>
          <w:szCs w:val="20"/>
          <w:lang w:val="ro-RO"/>
        </w:rPr>
        <w:t>-economice</w:t>
      </w:r>
      <w:r w:rsidR="00FB30CC" w:rsidRPr="00A37941">
        <w:rPr>
          <w:rFonts w:ascii="Arial" w:hAnsi="Arial" w:cs="Arial"/>
          <w:i/>
          <w:sz w:val="20"/>
          <w:szCs w:val="20"/>
          <w:lang w:val="ro-RO"/>
        </w:rPr>
        <w:t xml:space="preserve"> aferente obiectivelor/proiectelor de </w:t>
      </w:r>
      <w:proofErr w:type="spellStart"/>
      <w:r w:rsidR="00FB30CC" w:rsidRPr="00A37941">
        <w:rPr>
          <w:rFonts w:ascii="Arial" w:hAnsi="Arial" w:cs="Arial"/>
          <w:i/>
          <w:sz w:val="20"/>
          <w:szCs w:val="20"/>
          <w:lang w:val="ro-RO"/>
        </w:rPr>
        <w:t>investi</w:t>
      </w:r>
      <w:r w:rsidR="00617BDD" w:rsidRPr="00A37941">
        <w:rPr>
          <w:rFonts w:ascii="Arial" w:hAnsi="Arial" w:cs="Arial"/>
          <w:i/>
          <w:sz w:val="20"/>
          <w:szCs w:val="20"/>
          <w:lang w:val="ro-RO"/>
        </w:rPr>
        <w:t>ţ</w:t>
      </w:r>
      <w:r w:rsidR="00FB30CC" w:rsidRPr="00A37941">
        <w:rPr>
          <w:rFonts w:ascii="Arial" w:hAnsi="Arial" w:cs="Arial"/>
          <w:i/>
          <w:sz w:val="20"/>
          <w:szCs w:val="20"/>
          <w:lang w:val="ro-RO"/>
        </w:rPr>
        <w:t>ii</w:t>
      </w:r>
      <w:proofErr w:type="spellEnd"/>
      <w:r w:rsidR="00FB30CC" w:rsidRPr="00A37941">
        <w:rPr>
          <w:rFonts w:ascii="Arial" w:hAnsi="Arial" w:cs="Arial"/>
          <w:i/>
          <w:sz w:val="20"/>
          <w:szCs w:val="20"/>
          <w:lang w:val="ro-RO"/>
        </w:rPr>
        <w:t xml:space="preserve"> </w:t>
      </w:r>
      <w:proofErr w:type="spellStart"/>
      <w:r w:rsidR="00FB30CC" w:rsidRPr="00A37941">
        <w:rPr>
          <w:rFonts w:ascii="Arial" w:hAnsi="Arial" w:cs="Arial"/>
          <w:i/>
          <w:sz w:val="20"/>
          <w:szCs w:val="20"/>
          <w:lang w:val="ro-RO"/>
        </w:rPr>
        <w:t>finan</w:t>
      </w:r>
      <w:r w:rsidR="00617BDD" w:rsidRPr="00A37941">
        <w:rPr>
          <w:rFonts w:ascii="Arial" w:hAnsi="Arial" w:cs="Arial"/>
          <w:i/>
          <w:sz w:val="20"/>
          <w:szCs w:val="20"/>
          <w:lang w:val="ro-RO"/>
        </w:rPr>
        <w:t>ţ</w:t>
      </w:r>
      <w:r w:rsidR="00FB30CC" w:rsidRPr="00A37941">
        <w:rPr>
          <w:rFonts w:ascii="Arial" w:hAnsi="Arial" w:cs="Arial"/>
          <w:i/>
          <w:sz w:val="20"/>
          <w:szCs w:val="20"/>
          <w:lang w:val="ro-RO"/>
        </w:rPr>
        <w:t>ate</w:t>
      </w:r>
      <w:proofErr w:type="spellEnd"/>
      <w:r w:rsidR="00FB30CC" w:rsidRPr="00A37941">
        <w:rPr>
          <w:rFonts w:ascii="Arial" w:hAnsi="Arial" w:cs="Arial"/>
          <w:i/>
          <w:sz w:val="20"/>
          <w:szCs w:val="20"/>
          <w:lang w:val="ro-RO"/>
        </w:rPr>
        <w:t xml:space="preserve"> din fonduri publice</w:t>
      </w:r>
    </w:p>
    <w:p w:rsidR="006E678A" w:rsidRPr="00A37941" w:rsidRDefault="006E678A" w:rsidP="00365448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6E678A" w:rsidRPr="00A37941" w:rsidRDefault="00273C29" w:rsidP="00365448">
      <w:pPr>
        <w:pStyle w:val="NormalWeb"/>
        <w:tabs>
          <w:tab w:val="left" w:pos="5423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ab/>
      </w:r>
    </w:p>
    <w:p w:rsidR="002B4E09" w:rsidRPr="00A37941" w:rsidRDefault="002B4E09" w:rsidP="00365448">
      <w:pPr>
        <w:pStyle w:val="NormalWeb"/>
        <w:spacing w:line="276" w:lineRule="auto"/>
        <w:jc w:val="both"/>
        <w:outlineLvl w:val="0"/>
        <w:rPr>
          <w:rStyle w:val="rvts71"/>
          <w:rFonts w:ascii="Arial" w:hAnsi="Arial" w:cs="Arial"/>
          <w:sz w:val="20"/>
          <w:szCs w:val="20"/>
        </w:rPr>
      </w:pPr>
    </w:p>
    <w:p w:rsidR="006E678A" w:rsidRPr="00A37941" w:rsidRDefault="006E678A" w:rsidP="00365448">
      <w:pPr>
        <w:pStyle w:val="NormalWeb"/>
        <w:spacing w:line="276" w:lineRule="auto"/>
        <w:jc w:val="both"/>
        <w:outlineLvl w:val="0"/>
        <w:rPr>
          <w:rStyle w:val="rvts41"/>
          <w:rFonts w:ascii="Arial" w:hAnsi="Arial" w:cs="Arial"/>
          <w:sz w:val="20"/>
          <w:szCs w:val="20"/>
        </w:rPr>
      </w:pPr>
      <w:r w:rsidRPr="00A37941">
        <w:rPr>
          <w:rStyle w:val="rvts71"/>
          <w:rFonts w:ascii="Arial" w:hAnsi="Arial" w:cs="Arial"/>
          <w:sz w:val="20"/>
          <w:szCs w:val="20"/>
        </w:rPr>
        <w:t>    </w:t>
      </w:r>
      <w:bookmarkStart w:id="3" w:name="_Toc26887824"/>
      <w:r w:rsidRPr="00A37941">
        <w:rPr>
          <w:rStyle w:val="rvts41"/>
          <w:rFonts w:ascii="Arial" w:hAnsi="Arial" w:cs="Arial"/>
          <w:sz w:val="20"/>
          <w:szCs w:val="20"/>
        </w:rPr>
        <w:t>A.</w:t>
      </w:r>
      <w:r w:rsidRPr="00A37941">
        <w:rPr>
          <w:rStyle w:val="rvts71"/>
          <w:rFonts w:ascii="Arial" w:hAnsi="Arial" w:cs="Arial"/>
          <w:sz w:val="20"/>
          <w:szCs w:val="20"/>
        </w:rPr>
        <w:t> </w:t>
      </w:r>
      <w:r w:rsidRPr="00A37941">
        <w:rPr>
          <w:rStyle w:val="rvts41"/>
          <w:rFonts w:ascii="Arial" w:hAnsi="Arial" w:cs="Arial"/>
          <w:sz w:val="20"/>
          <w:szCs w:val="20"/>
        </w:rPr>
        <w:t>PIESE SCRISE</w:t>
      </w:r>
      <w:bookmarkEnd w:id="3"/>
    </w:p>
    <w:p w:rsidR="007229BC" w:rsidRPr="00A37941" w:rsidRDefault="007229BC" w:rsidP="00365448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2B4E09" w:rsidRPr="00A37941" w:rsidRDefault="002B4E09" w:rsidP="00365448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6E678A" w:rsidRPr="00A37941" w:rsidRDefault="004302C5" w:rsidP="00365448">
      <w:pPr>
        <w:pStyle w:val="NormalWeb"/>
        <w:shd w:val="clear" w:color="auto" w:fill="A6A6A6"/>
        <w:spacing w:line="276" w:lineRule="auto"/>
        <w:jc w:val="both"/>
        <w:outlineLvl w:val="1"/>
        <w:rPr>
          <w:rStyle w:val="rvts41"/>
          <w:rFonts w:ascii="Arial" w:hAnsi="Arial" w:cs="Arial"/>
          <w:sz w:val="20"/>
          <w:szCs w:val="20"/>
        </w:rPr>
      </w:pPr>
      <w:r w:rsidRPr="00A37941">
        <w:rPr>
          <w:rStyle w:val="rvts41"/>
          <w:rFonts w:ascii="Arial" w:hAnsi="Arial" w:cs="Arial"/>
          <w:sz w:val="20"/>
          <w:szCs w:val="20"/>
        </w:rPr>
        <w:tab/>
      </w:r>
      <w:bookmarkStart w:id="4" w:name="_Toc26887825"/>
      <w:r w:rsidR="007229BC" w:rsidRPr="00A37941">
        <w:rPr>
          <w:rStyle w:val="rvts41"/>
          <w:rFonts w:ascii="Arial" w:hAnsi="Arial" w:cs="Arial"/>
          <w:sz w:val="20"/>
          <w:szCs w:val="20"/>
        </w:rPr>
        <w:t xml:space="preserve">1. </w:t>
      </w:r>
      <w:proofErr w:type="spellStart"/>
      <w:r w:rsidR="006E678A" w:rsidRPr="00A37941">
        <w:rPr>
          <w:rStyle w:val="rvts41"/>
          <w:rFonts w:ascii="Arial" w:hAnsi="Arial" w:cs="Arial"/>
          <w:sz w:val="20"/>
          <w:szCs w:val="20"/>
        </w:rPr>
        <w:t>Informaţii</w:t>
      </w:r>
      <w:proofErr w:type="spellEnd"/>
      <w:r w:rsidR="006E678A" w:rsidRPr="00A37941">
        <w:rPr>
          <w:rStyle w:val="rvts41"/>
          <w:rFonts w:ascii="Arial" w:hAnsi="Arial" w:cs="Arial"/>
          <w:sz w:val="20"/>
          <w:szCs w:val="20"/>
        </w:rPr>
        <w:t xml:space="preserve"> generale privind obiectivul de </w:t>
      </w:r>
      <w:proofErr w:type="spellStart"/>
      <w:r w:rsidR="006E678A" w:rsidRPr="00A37941">
        <w:rPr>
          <w:rStyle w:val="rvts41"/>
          <w:rFonts w:ascii="Arial" w:hAnsi="Arial" w:cs="Arial"/>
          <w:sz w:val="20"/>
          <w:szCs w:val="20"/>
        </w:rPr>
        <w:t>investiţii</w:t>
      </w:r>
      <w:bookmarkEnd w:id="4"/>
      <w:proofErr w:type="spellEnd"/>
    </w:p>
    <w:p w:rsidR="006E678A" w:rsidRPr="00A37941" w:rsidRDefault="007229BC" w:rsidP="00365448">
      <w:pPr>
        <w:pStyle w:val="NormalWeb"/>
        <w:shd w:val="clear" w:color="auto" w:fill="D9D9D9"/>
        <w:spacing w:line="276" w:lineRule="auto"/>
        <w:jc w:val="both"/>
        <w:outlineLvl w:val="2"/>
        <w:rPr>
          <w:rStyle w:val="rvts71"/>
          <w:rFonts w:ascii="Arial" w:hAnsi="Arial" w:cs="Arial"/>
          <w:b/>
          <w:sz w:val="20"/>
          <w:szCs w:val="20"/>
        </w:rPr>
      </w:pPr>
      <w:r w:rsidRPr="00A37941">
        <w:rPr>
          <w:rStyle w:val="rvts71"/>
          <w:rFonts w:ascii="Arial" w:hAnsi="Arial" w:cs="Arial"/>
          <w:b/>
          <w:sz w:val="20"/>
          <w:szCs w:val="20"/>
        </w:rPr>
        <w:tab/>
      </w:r>
      <w:bookmarkStart w:id="5" w:name="_Toc26887826"/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1.1. </w:t>
      </w:r>
      <w:r w:rsidR="006E678A" w:rsidRPr="00A37941">
        <w:rPr>
          <w:rStyle w:val="rvts71"/>
          <w:rFonts w:ascii="Arial" w:hAnsi="Arial" w:cs="Arial"/>
          <w:b/>
          <w:sz w:val="20"/>
          <w:szCs w:val="20"/>
        </w:rPr>
        <w:t xml:space="preserve">Denumirea obiectivului de </w:t>
      </w:r>
      <w:proofErr w:type="spellStart"/>
      <w:r w:rsidR="006E678A" w:rsidRPr="00A37941">
        <w:rPr>
          <w:rStyle w:val="rvts71"/>
          <w:rFonts w:ascii="Arial" w:hAnsi="Arial" w:cs="Arial"/>
          <w:b/>
          <w:sz w:val="20"/>
          <w:szCs w:val="20"/>
        </w:rPr>
        <w:t>investiţii</w:t>
      </w:r>
      <w:bookmarkEnd w:id="5"/>
      <w:proofErr w:type="spellEnd"/>
    </w:p>
    <w:p w:rsidR="00956E70" w:rsidRPr="00A37941" w:rsidRDefault="00956E70" w:rsidP="00365448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ro-RO"/>
        </w:rPr>
      </w:pPr>
    </w:p>
    <w:p w:rsidR="00023586" w:rsidRPr="00A37941" w:rsidRDefault="00023586" w:rsidP="00365448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ro-RO"/>
        </w:rPr>
      </w:pPr>
      <w:r w:rsidRPr="00A37941">
        <w:rPr>
          <w:rFonts w:ascii="Arial" w:hAnsi="Arial" w:cs="Arial"/>
          <w:b/>
          <w:bCs/>
          <w:sz w:val="20"/>
          <w:szCs w:val="20"/>
          <w:lang w:val="ro-RO"/>
        </w:rPr>
        <w:t>MODERNIZARE INFRASTRUCTURĂ ȘCOLARĂ – LICEUL TEHNOLOGIC DE TRANSPORTURI AUTO BAIA SPRIE</w:t>
      </w:r>
    </w:p>
    <w:p w:rsidR="00256702" w:rsidRPr="00A37941" w:rsidRDefault="00256702" w:rsidP="00365448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6E678A" w:rsidRPr="00A37941" w:rsidRDefault="007229BC" w:rsidP="00365448">
      <w:pPr>
        <w:pStyle w:val="NormalWeb"/>
        <w:shd w:val="clear" w:color="auto" w:fill="D9D9D9"/>
        <w:spacing w:line="276" w:lineRule="auto"/>
        <w:jc w:val="both"/>
        <w:outlineLvl w:val="2"/>
        <w:rPr>
          <w:rStyle w:val="rvts71"/>
          <w:rFonts w:ascii="Arial" w:hAnsi="Arial" w:cs="Arial"/>
          <w:b/>
          <w:sz w:val="20"/>
          <w:szCs w:val="20"/>
        </w:rPr>
      </w:pPr>
      <w:r w:rsidRPr="00A37941">
        <w:rPr>
          <w:rStyle w:val="rvts71"/>
          <w:rFonts w:ascii="Arial" w:hAnsi="Arial" w:cs="Arial"/>
          <w:b/>
          <w:sz w:val="20"/>
          <w:szCs w:val="20"/>
        </w:rPr>
        <w:tab/>
      </w:r>
      <w:bookmarkStart w:id="6" w:name="_Toc26887827"/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1.2. </w:t>
      </w:r>
      <w:r w:rsidR="006E678A" w:rsidRPr="00A37941">
        <w:rPr>
          <w:rStyle w:val="rvts71"/>
          <w:rFonts w:ascii="Arial" w:hAnsi="Arial" w:cs="Arial"/>
          <w:b/>
          <w:sz w:val="20"/>
          <w:szCs w:val="20"/>
        </w:rPr>
        <w:t>Ordonator principal de credite/investitor</w:t>
      </w:r>
      <w:bookmarkEnd w:id="6"/>
    </w:p>
    <w:p w:rsidR="00956E70" w:rsidRPr="00A37941" w:rsidRDefault="00956E70" w:rsidP="00365448">
      <w:pPr>
        <w:spacing w:after="0"/>
        <w:rPr>
          <w:rFonts w:ascii="Arial" w:hAnsi="Arial" w:cs="Arial"/>
          <w:b/>
          <w:sz w:val="20"/>
          <w:szCs w:val="20"/>
          <w:lang w:val="ro-RO"/>
        </w:rPr>
      </w:pPr>
    </w:p>
    <w:p w:rsidR="007C270A" w:rsidRPr="00A37941" w:rsidRDefault="000A3B84" w:rsidP="00365448">
      <w:pPr>
        <w:spacing w:after="0"/>
        <w:rPr>
          <w:rFonts w:ascii="Arial" w:hAnsi="Arial" w:cs="Arial"/>
          <w:b/>
          <w:bCs/>
          <w:i/>
          <w:sz w:val="20"/>
          <w:szCs w:val="20"/>
          <w:lang w:val="ro-RO"/>
        </w:rPr>
      </w:pPr>
      <w:r w:rsidRPr="00A37941">
        <w:rPr>
          <w:rFonts w:ascii="Arial" w:hAnsi="Arial" w:cs="Arial"/>
          <w:b/>
          <w:sz w:val="20"/>
          <w:szCs w:val="20"/>
          <w:lang w:val="ro-RO"/>
        </w:rPr>
        <w:t xml:space="preserve">PRIMARUL </w:t>
      </w:r>
      <w:r w:rsidR="007C270A" w:rsidRPr="00A37941">
        <w:rPr>
          <w:rFonts w:ascii="Arial" w:hAnsi="Arial" w:cs="Arial"/>
          <w:b/>
          <w:sz w:val="20"/>
          <w:szCs w:val="20"/>
          <w:lang w:val="ro-RO"/>
        </w:rPr>
        <w:t xml:space="preserve">ORAȘULUI BAIA SPRIE / </w:t>
      </w:r>
      <w:r w:rsidR="007C270A" w:rsidRPr="00A37941">
        <w:rPr>
          <w:rFonts w:ascii="Arial" w:hAnsi="Arial" w:cs="Arial"/>
          <w:b/>
          <w:bCs/>
          <w:sz w:val="20"/>
          <w:szCs w:val="20"/>
          <w:lang w:val="ro-RO"/>
        </w:rPr>
        <w:t>ORAȘ BAIA SPRIE</w:t>
      </w:r>
    </w:p>
    <w:p w:rsidR="007C270A" w:rsidRPr="00A37941" w:rsidRDefault="007C270A" w:rsidP="00365448">
      <w:p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Style w:val="Robust"/>
          <w:rFonts w:ascii="Arial" w:hAnsi="Arial" w:cs="Arial"/>
          <w:b w:val="0"/>
          <w:sz w:val="20"/>
          <w:szCs w:val="20"/>
          <w:lang w:val="ro-RO"/>
        </w:rPr>
        <w:t>Adresa:</w:t>
      </w:r>
      <w:r w:rsidRPr="00A37941">
        <w:rPr>
          <w:rFonts w:ascii="Arial" w:hAnsi="Arial" w:cs="Arial"/>
          <w:b/>
          <w:sz w:val="20"/>
          <w:szCs w:val="20"/>
          <w:lang w:val="ro-RO"/>
        </w:rPr>
        <w:t xml:space="preserve"> </w:t>
      </w:r>
      <w:r w:rsidRPr="00A37941">
        <w:rPr>
          <w:rFonts w:ascii="Arial" w:hAnsi="Arial" w:cs="Arial"/>
          <w:sz w:val="20"/>
          <w:szCs w:val="20"/>
          <w:lang w:val="ro-RO"/>
        </w:rPr>
        <w:tab/>
        <w:t>str. Piața Libertății nr. 4,</w:t>
      </w:r>
      <w:r w:rsidRPr="00A37941">
        <w:rPr>
          <w:rFonts w:ascii="Arial" w:hAnsi="Arial" w:cs="Arial"/>
          <w:bCs/>
          <w:sz w:val="20"/>
          <w:szCs w:val="20"/>
          <w:lang w:val="ro-RO"/>
        </w:rPr>
        <w:t xml:space="preserve"> Baia Sprie, jud. Maramureș</w:t>
      </w:r>
    </w:p>
    <w:p w:rsidR="007C270A" w:rsidRPr="00A37941" w:rsidRDefault="007C270A" w:rsidP="00365448">
      <w:p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Style w:val="Robust"/>
          <w:rFonts w:ascii="Arial" w:hAnsi="Arial" w:cs="Arial"/>
          <w:b w:val="0"/>
          <w:sz w:val="20"/>
          <w:szCs w:val="20"/>
          <w:lang w:val="ro-RO"/>
        </w:rPr>
        <w:t>Telefon:</w:t>
      </w:r>
      <w:r w:rsidRPr="00A37941">
        <w:rPr>
          <w:rFonts w:ascii="Arial" w:hAnsi="Arial" w:cs="Arial"/>
          <w:b/>
          <w:sz w:val="20"/>
          <w:szCs w:val="20"/>
          <w:lang w:val="ro-RO"/>
        </w:rPr>
        <w:t xml:space="preserve"> </w:t>
      </w:r>
      <w:r w:rsidRPr="00A37941">
        <w:rPr>
          <w:rFonts w:ascii="Arial" w:hAnsi="Arial" w:cs="Arial"/>
          <w:sz w:val="20"/>
          <w:szCs w:val="20"/>
          <w:lang w:val="ro-RO"/>
        </w:rPr>
        <w:tab/>
        <w:t>0262/262 303, 260 059</w:t>
      </w:r>
    </w:p>
    <w:p w:rsidR="007C270A" w:rsidRPr="00A37941" w:rsidRDefault="007C270A" w:rsidP="00365448">
      <w:p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 xml:space="preserve">Fax: </w:t>
      </w:r>
      <w:r w:rsidRPr="00A37941">
        <w:rPr>
          <w:rFonts w:ascii="Arial" w:hAnsi="Arial" w:cs="Arial"/>
          <w:sz w:val="20"/>
          <w:szCs w:val="20"/>
          <w:lang w:val="ro-RO"/>
        </w:rPr>
        <w:tab/>
      </w:r>
      <w:r w:rsidRPr="00A37941">
        <w:rPr>
          <w:rFonts w:ascii="Arial" w:hAnsi="Arial" w:cs="Arial"/>
          <w:sz w:val="20"/>
          <w:szCs w:val="20"/>
          <w:lang w:val="ro-RO"/>
        </w:rPr>
        <w:tab/>
        <w:t>0262/260 059</w:t>
      </w:r>
    </w:p>
    <w:p w:rsidR="00256702" w:rsidRPr="00A37941" w:rsidRDefault="007C270A" w:rsidP="00365448">
      <w:p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>E-mail: </w:t>
      </w:r>
      <w:r w:rsidRPr="00A37941">
        <w:rPr>
          <w:rFonts w:ascii="Arial" w:hAnsi="Arial" w:cs="Arial"/>
          <w:sz w:val="20"/>
          <w:szCs w:val="20"/>
          <w:lang w:val="ro-RO"/>
        </w:rPr>
        <w:tab/>
      </w:r>
      <w:hyperlink r:id="rId9" w:history="1">
        <w:r w:rsidRPr="00A37941">
          <w:rPr>
            <w:rStyle w:val="Hyperlink"/>
            <w:rFonts w:ascii="Arial" w:hAnsi="Arial" w:cs="Arial"/>
            <w:sz w:val="20"/>
            <w:szCs w:val="20"/>
            <w:lang w:val="ro-RO"/>
          </w:rPr>
          <w:t>primaria@baiasprie.ro</w:t>
        </w:r>
      </w:hyperlink>
    </w:p>
    <w:p w:rsidR="007C270A" w:rsidRPr="00A37941" w:rsidRDefault="007C270A" w:rsidP="00365448">
      <w:pPr>
        <w:spacing w:after="0"/>
        <w:jc w:val="both"/>
        <w:rPr>
          <w:rFonts w:ascii="Arial" w:hAnsi="Arial" w:cs="Arial"/>
          <w:sz w:val="20"/>
          <w:szCs w:val="20"/>
          <w:lang w:val="ro-RO"/>
        </w:rPr>
      </w:pPr>
    </w:p>
    <w:p w:rsidR="006E678A" w:rsidRPr="00A37941" w:rsidRDefault="007229BC" w:rsidP="00365448">
      <w:pPr>
        <w:pStyle w:val="NormalWeb"/>
        <w:shd w:val="clear" w:color="auto" w:fill="D9D9D9"/>
        <w:spacing w:line="276" w:lineRule="auto"/>
        <w:jc w:val="both"/>
        <w:outlineLvl w:val="2"/>
        <w:rPr>
          <w:rStyle w:val="rvts71"/>
          <w:rFonts w:ascii="Arial" w:hAnsi="Arial" w:cs="Arial"/>
          <w:b/>
          <w:sz w:val="20"/>
          <w:szCs w:val="20"/>
        </w:rPr>
      </w:pPr>
      <w:r w:rsidRPr="00A37941">
        <w:rPr>
          <w:rStyle w:val="rvts71"/>
          <w:rFonts w:ascii="Arial" w:hAnsi="Arial" w:cs="Arial"/>
          <w:b/>
          <w:sz w:val="20"/>
          <w:szCs w:val="20"/>
        </w:rPr>
        <w:tab/>
      </w:r>
      <w:bookmarkStart w:id="7" w:name="_Toc26887828"/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1.3. </w:t>
      </w:r>
      <w:r w:rsidR="006E678A" w:rsidRPr="00A37941">
        <w:rPr>
          <w:rStyle w:val="rvts71"/>
          <w:rFonts w:ascii="Arial" w:hAnsi="Arial" w:cs="Arial"/>
          <w:b/>
          <w:sz w:val="20"/>
          <w:szCs w:val="20"/>
        </w:rPr>
        <w:t>Ordonator de credite (secundar/</w:t>
      </w:r>
      <w:proofErr w:type="spellStart"/>
      <w:r w:rsidR="006E678A" w:rsidRPr="00A37941">
        <w:rPr>
          <w:rStyle w:val="rvts71"/>
          <w:rFonts w:ascii="Arial" w:hAnsi="Arial" w:cs="Arial"/>
          <w:b/>
          <w:sz w:val="20"/>
          <w:szCs w:val="20"/>
        </w:rPr>
        <w:t>terţiar</w:t>
      </w:r>
      <w:proofErr w:type="spellEnd"/>
      <w:r w:rsidR="006E678A" w:rsidRPr="00A37941">
        <w:rPr>
          <w:rStyle w:val="rvts71"/>
          <w:rFonts w:ascii="Arial" w:hAnsi="Arial" w:cs="Arial"/>
          <w:b/>
          <w:sz w:val="20"/>
          <w:szCs w:val="20"/>
        </w:rPr>
        <w:t>)</w:t>
      </w:r>
      <w:bookmarkEnd w:id="7"/>
    </w:p>
    <w:p w:rsidR="00956E70" w:rsidRPr="00A37941" w:rsidRDefault="00956E70" w:rsidP="00365448">
      <w:pPr>
        <w:pStyle w:val="NormalWeb"/>
        <w:spacing w:line="276" w:lineRule="auto"/>
        <w:jc w:val="both"/>
        <w:rPr>
          <w:rStyle w:val="rvts71"/>
          <w:rFonts w:ascii="Arial" w:hAnsi="Arial" w:cs="Arial"/>
          <w:b/>
          <w:sz w:val="20"/>
          <w:szCs w:val="20"/>
        </w:rPr>
      </w:pPr>
    </w:p>
    <w:p w:rsidR="007C270A" w:rsidRPr="00A37941" w:rsidRDefault="007C76A5" w:rsidP="00365448">
      <w:pPr>
        <w:pStyle w:val="NormalWeb"/>
        <w:spacing w:line="276" w:lineRule="auto"/>
        <w:jc w:val="both"/>
        <w:rPr>
          <w:rStyle w:val="rvts71"/>
          <w:rFonts w:ascii="Arial" w:hAnsi="Arial" w:cs="Arial"/>
          <w:b/>
          <w:sz w:val="20"/>
          <w:szCs w:val="20"/>
        </w:rPr>
      </w:pPr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LICEUL TEHNOLOGIC DE </w:t>
      </w:r>
      <w:r w:rsidR="007C270A" w:rsidRPr="00A37941">
        <w:rPr>
          <w:rStyle w:val="rvts71"/>
          <w:rFonts w:ascii="Arial" w:hAnsi="Arial" w:cs="Arial"/>
          <w:b/>
          <w:sz w:val="20"/>
          <w:szCs w:val="20"/>
        </w:rPr>
        <w:t xml:space="preserve">TRANSPORTURI </w:t>
      </w:r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AUTO </w:t>
      </w:r>
      <w:r w:rsidR="007C270A" w:rsidRPr="00A37941">
        <w:rPr>
          <w:rStyle w:val="rvts71"/>
          <w:rFonts w:ascii="Arial" w:hAnsi="Arial" w:cs="Arial"/>
          <w:b/>
          <w:sz w:val="20"/>
          <w:szCs w:val="20"/>
        </w:rPr>
        <w:t>BAIA SPRIE</w:t>
      </w:r>
    </w:p>
    <w:p w:rsidR="007C270A" w:rsidRPr="00A37941" w:rsidRDefault="007C270A" w:rsidP="00365448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>Adresa:           str. Aleea Minerilor nr. 1A</w:t>
      </w:r>
    </w:p>
    <w:p w:rsidR="007C76A5" w:rsidRPr="00A37941" w:rsidRDefault="007C76A5" w:rsidP="00365448">
      <w:p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Style w:val="Robust"/>
          <w:rFonts w:ascii="Arial" w:hAnsi="Arial" w:cs="Arial"/>
          <w:b w:val="0"/>
          <w:sz w:val="20"/>
          <w:szCs w:val="20"/>
          <w:lang w:val="ro-RO"/>
        </w:rPr>
        <w:t>Telefon:</w:t>
      </w:r>
      <w:r w:rsidRPr="00A37941">
        <w:rPr>
          <w:rFonts w:ascii="Arial" w:hAnsi="Arial" w:cs="Arial"/>
          <w:b/>
          <w:sz w:val="20"/>
          <w:szCs w:val="20"/>
          <w:lang w:val="ro-RO"/>
        </w:rPr>
        <w:t xml:space="preserve"> </w:t>
      </w:r>
      <w:r w:rsidRPr="00A37941">
        <w:rPr>
          <w:rFonts w:ascii="Arial" w:hAnsi="Arial" w:cs="Arial"/>
          <w:sz w:val="20"/>
          <w:szCs w:val="20"/>
          <w:lang w:val="ro-RO"/>
        </w:rPr>
        <w:tab/>
        <w:t>0262/262 355</w:t>
      </w:r>
    </w:p>
    <w:p w:rsidR="007C76A5" w:rsidRPr="00A37941" w:rsidRDefault="007C76A5" w:rsidP="00365448">
      <w:p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 xml:space="preserve">Fax: </w:t>
      </w:r>
      <w:r w:rsidRPr="00A37941">
        <w:rPr>
          <w:rFonts w:ascii="Arial" w:hAnsi="Arial" w:cs="Arial"/>
          <w:sz w:val="20"/>
          <w:szCs w:val="20"/>
          <w:lang w:val="ro-RO"/>
        </w:rPr>
        <w:tab/>
      </w:r>
      <w:r w:rsidRPr="00A37941">
        <w:rPr>
          <w:rFonts w:ascii="Arial" w:hAnsi="Arial" w:cs="Arial"/>
          <w:sz w:val="20"/>
          <w:szCs w:val="20"/>
          <w:lang w:val="ro-RO"/>
        </w:rPr>
        <w:tab/>
        <w:t>0262/261 440</w:t>
      </w:r>
    </w:p>
    <w:p w:rsidR="007C270A" w:rsidRPr="00A37941" w:rsidRDefault="007C76A5" w:rsidP="00365448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>E-mail: </w:t>
      </w:r>
      <w:r w:rsidRPr="00A37941">
        <w:rPr>
          <w:rFonts w:ascii="Arial" w:hAnsi="Arial" w:cs="Arial"/>
          <w:sz w:val="20"/>
          <w:szCs w:val="20"/>
        </w:rPr>
        <w:tab/>
        <w:t>office@autobaiasprie.ro</w:t>
      </w:r>
    </w:p>
    <w:p w:rsidR="007C76A5" w:rsidRPr="00A37941" w:rsidRDefault="007C76A5" w:rsidP="00365448">
      <w:pPr>
        <w:pStyle w:val="NormalWeb"/>
        <w:spacing w:line="276" w:lineRule="auto"/>
        <w:jc w:val="both"/>
        <w:rPr>
          <w:rStyle w:val="rvts71"/>
          <w:rFonts w:ascii="Arial" w:hAnsi="Arial" w:cs="Arial"/>
          <w:sz w:val="20"/>
          <w:szCs w:val="20"/>
        </w:rPr>
      </w:pPr>
    </w:p>
    <w:p w:rsidR="006E678A" w:rsidRPr="00A37941" w:rsidRDefault="007229BC" w:rsidP="00365448">
      <w:pPr>
        <w:pStyle w:val="NormalWeb"/>
        <w:shd w:val="clear" w:color="auto" w:fill="D9D9D9"/>
        <w:spacing w:line="276" w:lineRule="auto"/>
        <w:jc w:val="both"/>
        <w:outlineLvl w:val="2"/>
        <w:rPr>
          <w:rStyle w:val="rvts71"/>
          <w:rFonts w:ascii="Arial" w:hAnsi="Arial" w:cs="Arial"/>
          <w:b/>
          <w:sz w:val="20"/>
          <w:szCs w:val="20"/>
        </w:rPr>
      </w:pPr>
      <w:r w:rsidRPr="00A37941">
        <w:rPr>
          <w:rStyle w:val="rvts71"/>
          <w:rFonts w:ascii="Arial" w:hAnsi="Arial" w:cs="Arial"/>
          <w:b/>
          <w:sz w:val="20"/>
          <w:szCs w:val="20"/>
        </w:rPr>
        <w:tab/>
      </w:r>
      <w:bookmarkStart w:id="8" w:name="_Toc26887829"/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1.4. </w:t>
      </w:r>
      <w:r w:rsidR="006E678A" w:rsidRPr="00A37941">
        <w:rPr>
          <w:rStyle w:val="rvts71"/>
          <w:rFonts w:ascii="Arial" w:hAnsi="Arial" w:cs="Arial"/>
          <w:b/>
          <w:sz w:val="20"/>
          <w:szCs w:val="20"/>
        </w:rPr>
        <w:t xml:space="preserve">Beneficiarul </w:t>
      </w:r>
      <w:proofErr w:type="spellStart"/>
      <w:r w:rsidR="006E678A" w:rsidRPr="00A37941">
        <w:rPr>
          <w:rStyle w:val="rvts71"/>
          <w:rFonts w:ascii="Arial" w:hAnsi="Arial" w:cs="Arial"/>
          <w:b/>
          <w:sz w:val="20"/>
          <w:szCs w:val="20"/>
        </w:rPr>
        <w:t>investiţiei</w:t>
      </w:r>
      <w:bookmarkEnd w:id="8"/>
      <w:proofErr w:type="spellEnd"/>
    </w:p>
    <w:p w:rsidR="00956E70" w:rsidRPr="00A37941" w:rsidRDefault="00956E70" w:rsidP="00365448">
      <w:pPr>
        <w:spacing w:after="0"/>
        <w:rPr>
          <w:rFonts w:ascii="Arial" w:hAnsi="Arial" w:cs="Arial"/>
          <w:b/>
          <w:bCs/>
          <w:sz w:val="20"/>
          <w:szCs w:val="20"/>
          <w:lang w:val="ro-RO"/>
        </w:rPr>
      </w:pPr>
    </w:p>
    <w:p w:rsidR="007C270A" w:rsidRPr="00A37941" w:rsidRDefault="007C270A" w:rsidP="00365448">
      <w:pPr>
        <w:spacing w:after="0"/>
        <w:rPr>
          <w:rFonts w:ascii="Arial" w:hAnsi="Arial" w:cs="Arial"/>
          <w:b/>
          <w:bCs/>
          <w:i/>
          <w:sz w:val="20"/>
          <w:szCs w:val="20"/>
          <w:lang w:val="ro-RO"/>
        </w:rPr>
      </w:pPr>
      <w:r w:rsidRPr="00A37941">
        <w:rPr>
          <w:rFonts w:ascii="Arial" w:hAnsi="Arial" w:cs="Arial"/>
          <w:b/>
          <w:bCs/>
          <w:sz w:val="20"/>
          <w:szCs w:val="20"/>
          <w:lang w:val="ro-RO"/>
        </w:rPr>
        <w:t>ORAȘ BAIA SPRIE</w:t>
      </w:r>
    </w:p>
    <w:p w:rsidR="007C270A" w:rsidRPr="00A37941" w:rsidRDefault="007C270A" w:rsidP="00365448">
      <w:p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Style w:val="Robust"/>
          <w:rFonts w:ascii="Arial" w:hAnsi="Arial" w:cs="Arial"/>
          <w:b w:val="0"/>
          <w:sz w:val="20"/>
          <w:szCs w:val="20"/>
          <w:lang w:val="ro-RO"/>
        </w:rPr>
        <w:t>Adresa:</w:t>
      </w:r>
      <w:r w:rsidRPr="00A37941">
        <w:rPr>
          <w:rFonts w:ascii="Arial" w:hAnsi="Arial" w:cs="Arial"/>
          <w:b/>
          <w:sz w:val="20"/>
          <w:szCs w:val="20"/>
          <w:lang w:val="ro-RO"/>
        </w:rPr>
        <w:t xml:space="preserve"> </w:t>
      </w:r>
      <w:r w:rsidRPr="00A37941">
        <w:rPr>
          <w:rFonts w:ascii="Arial" w:hAnsi="Arial" w:cs="Arial"/>
          <w:sz w:val="20"/>
          <w:szCs w:val="20"/>
          <w:lang w:val="ro-RO"/>
        </w:rPr>
        <w:tab/>
        <w:t>str. Piața Libertății nr. 4,</w:t>
      </w:r>
      <w:r w:rsidRPr="00A37941">
        <w:rPr>
          <w:rFonts w:ascii="Arial" w:hAnsi="Arial" w:cs="Arial"/>
          <w:bCs/>
          <w:sz w:val="20"/>
          <w:szCs w:val="20"/>
          <w:lang w:val="ro-RO"/>
        </w:rPr>
        <w:t xml:space="preserve"> Baia Sprie, jud. Maramureș</w:t>
      </w:r>
    </w:p>
    <w:p w:rsidR="00B2389C" w:rsidRPr="00A37941" w:rsidRDefault="00B2389C" w:rsidP="00365448">
      <w:p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Style w:val="Robust"/>
          <w:rFonts w:ascii="Arial" w:hAnsi="Arial" w:cs="Arial"/>
          <w:b w:val="0"/>
          <w:sz w:val="20"/>
          <w:szCs w:val="20"/>
          <w:lang w:val="ro-RO"/>
        </w:rPr>
        <w:t>Telefon:</w:t>
      </w:r>
      <w:r w:rsidRPr="00A37941">
        <w:rPr>
          <w:rFonts w:ascii="Arial" w:hAnsi="Arial" w:cs="Arial"/>
          <w:b/>
          <w:sz w:val="20"/>
          <w:szCs w:val="20"/>
          <w:lang w:val="ro-RO"/>
        </w:rPr>
        <w:t xml:space="preserve"> </w:t>
      </w:r>
      <w:r w:rsidRPr="00A37941">
        <w:rPr>
          <w:rFonts w:ascii="Arial" w:hAnsi="Arial" w:cs="Arial"/>
          <w:sz w:val="20"/>
          <w:szCs w:val="20"/>
          <w:lang w:val="ro-RO"/>
        </w:rPr>
        <w:tab/>
        <w:t>0262/</w:t>
      </w:r>
      <w:r w:rsidR="007C270A" w:rsidRPr="00A37941">
        <w:rPr>
          <w:rFonts w:ascii="Arial" w:hAnsi="Arial" w:cs="Arial"/>
          <w:sz w:val="20"/>
          <w:szCs w:val="20"/>
          <w:lang w:val="ro-RO"/>
        </w:rPr>
        <w:t>262 303, 260 059</w:t>
      </w:r>
    </w:p>
    <w:p w:rsidR="00B2389C" w:rsidRPr="00A37941" w:rsidRDefault="00B2389C" w:rsidP="00365448">
      <w:p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 xml:space="preserve">Fax: </w:t>
      </w:r>
      <w:r w:rsidRPr="00A37941">
        <w:rPr>
          <w:rFonts w:ascii="Arial" w:hAnsi="Arial" w:cs="Arial"/>
          <w:sz w:val="20"/>
          <w:szCs w:val="20"/>
          <w:lang w:val="ro-RO"/>
        </w:rPr>
        <w:tab/>
      </w:r>
      <w:r w:rsidRPr="00A37941">
        <w:rPr>
          <w:rFonts w:ascii="Arial" w:hAnsi="Arial" w:cs="Arial"/>
          <w:sz w:val="20"/>
          <w:szCs w:val="20"/>
          <w:lang w:val="ro-RO"/>
        </w:rPr>
        <w:tab/>
        <w:t>0262/</w:t>
      </w:r>
      <w:r w:rsidR="007C270A" w:rsidRPr="00A37941">
        <w:rPr>
          <w:rFonts w:ascii="Arial" w:hAnsi="Arial" w:cs="Arial"/>
          <w:sz w:val="20"/>
          <w:szCs w:val="20"/>
          <w:lang w:val="ro-RO"/>
        </w:rPr>
        <w:t>260 059</w:t>
      </w:r>
    </w:p>
    <w:p w:rsidR="007C270A" w:rsidRPr="00A37941" w:rsidRDefault="007C270A" w:rsidP="00365448">
      <w:p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>E-mail: </w:t>
      </w:r>
      <w:r w:rsidRPr="00A37941">
        <w:rPr>
          <w:rFonts w:ascii="Arial" w:hAnsi="Arial" w:cs="Arial"/>
          <w:sz w:val="20"/>
          <w:szCs w:val="20"/>
          <w:lang w:val="ro-RO"/>
        </w:rPr>
        <w:tab/>
      </w:r>
      <w:hyperlink r:id="rId10" w:history="1">
        <w:r w:rsidRPr="00A37941">
          <w:rPr>
            <w:rStyle w:val="Hyperlink"/>
            <w:rFonts w:ascii="Arial" w:hAnsi="Arial" w:cs="Arial"/>
            <w:sz w:val="20"/>
            <w:szCs w:val="20"/>
            <w:lang w:val="ro-RO"/>
          </w:rPr>
          <w:t>primaria@baiasprie.ro</w:t>
        </w:r>
      </w:hyperlink>
      <w:r w:rsidRPr="00A37941">
        <w:rPr>
          <w:rFonts w:ascii="Arial" w:hAnsi="Arial" w:cs="Arial"/>
          <w:sz w:val="20"/>
          <w:szCs w:val="20"/>
          <w:lang w:val="ro-RO"/>
        </w:rPr>
        <w:t> </w:t>
      </w:r>
    </w:p>
    <w:p w:rsidR="007C270A" w:rsidRPr="00A37941" w:rsidRDefault="007C270A" w:rsidP="00365448">
      <w:pPr>
        <w:spacing w:after="0"/>
        <w:jc w:val="both"/>
        <w:rPr>
          <w:rFonts w:ascii="Arial" w:hAnsi="Arial" w:cs="Arial"/>
          <w:sz w:val="20"/>
          <w:szCs w:val="20"/>
          <w:lang w:val="ro-RO"/>
        </w:rPr>
      </w:pPr>
    </w:p>
    <w:p w:rsidR="007C76A5" w:rsidRPr="00A37941" w:rsidRDefault="007229BC" w:rsidP="0084135F">
      <w:pPr>
        <w:pStyle w:val="NormalWeb"/>
        <w:shd w:val="clear" w:color="auto" w:fill="D9D9D9"/>
        <w:spacing w:line="276" w:lineRule="auto"/>
        <w:ind w:left="645" w:hanging="645"/>
        <w:jc w:val="both"/>
        <w:outlineLvl w:val="2"/>
        <w:rPr>
          <w:rFonts w:ascii="Arial" w:hAnsi="Arial" w:cs="Arial"/>
          <w:sz w:val="20"/>
          <w:szCs w:val="20"/>
        </w:rPr>
      </w:pPr>
      <w:r w:rsidRPr="00A37941">
        <w:rPr>
          <w:rStyle w:val="rvts71"/>
          <w:rFonts w:ascii="Arial" w:hAnsi="Arial" w:cs="Arial"/>
          <w:b/>
          <w:sz w:val="20"/>
          <w:szCs w:val="20"/>
        </w:rPr>
        <w:tab/>
      </w:r>
    </w:p>
    <w:p w:rsidR="00870294" w:rsidRPr="00A37941" w:rsidRDefault="00870294" w:rsidP="00365448">
      <w:pPr>
        <w:pStyle w:val="alignmentl"/>
        <w:shd w:val="clear" w:color="auto" w:fill="FFFFFF"/>
        <w:spacing w:before="0" w:beforeAutospacing="0" w:after="0" w:afterAutospacing="0" w:line="276" w:lineRule="auto"/>
        <w:ind w:left="1418" w:firstLine="22"/>
        <w:jc w:val="both"/>
        <w:rPr>
          <w:rFonts w:ascii="Arial" w:hAnsi="Arial" w:cs="Arial"/>
          <w:sz w:val="20"/>
          <w:szCs w:val="20"/>
          <w:highlight w:val="yellow"/>
          <w:lang w:val="ro-RO"/>
        </w:rPr>
      </w:pPr>
    </w:p>
    <w:p w:rsidR="002B4E09" w:rsidRDefault="002B4E09" w:rsidP="00365448">
      <w:pPr>
        <w:pStyle w:val="alignmentl"/>
        <w:shd w:val="clear" w:color="auto" w:fill="FFFFFF"/>
        <w:spacing w:before="0" w:beforeAutospacing="0" w:after="0" w:afterAutospacing="0" w:line="276" w:lineRule="auto"/>
        <w:ind w:left="1418" w:firstLine="22"/>
        <w:jc w:val="both"/>
        <w:rPr>
          <w:rFonts w:ascii="Arial" w:hAnsi="Arial" w:cs="Arial"/>
          <w:sz w:val="20"/>
          <w:szCs w:val="20"/>
          <w:highlight w:val="yellow"/>
          <w:lang w:val="ro-RO"/>
        </w:rPr>
      </w:pPr>
    </w:p>
    <w:p w:rsidR="00352745" w:rsidRDefault="00352745" w:rsidP="00365448">
      <w:pPr>
        <w:pStyle w:val="alignmentl"/>
        <w:shd w:val="clear" w:color="auto" w:fill="FFFFFF"/>
        <w:spacing w:before="0" w:beforeAutospacing="0" w:after="0" w:afterAutospacing="0" w:line="276" w:lineRule="auto"/>
        <w:ind w:left="1418" w:firstLine="22"/>
        <w:jc w:val="both"/>
        <w:rPr>
          <w:rFonts w:ascii="Arial" w:hAnsi="Arial" w:cs="Arial"/>
          <w:sz w:val="20"/>
          <w:szCs w:val="20"/>
          <w:highlight w:val="yellow"/>
          <w:lang w:val="ro-RO"/>
        </w:rPr>
      </w:pPr>
    </w:p>
    <w:p w:rsidR="00352745" w:rsidRPr="00A37941" w:rsidRDefault="00352745" w:rsidP="00365448">
      <w:pPr>
        <w:pStyle w:val="alignmentl"/>
        <w:shd w:val="clear" w:color="auto" w:fill="FFFFFF"/>
        <w:spacing w:before="0" w:beforeAutospacing="0" w:after="0" w:afterAutospacing="0" w:line="276" w:lineRule="auto"/>
        <w:ind w:left="1418" w:firstLine="22"/>
        <w:jc w:val="both"/>
        <w:rPr>
          <w:rFonts w:ascii="Arial" w:hAnsi="Arial" w:cs="Arial"/>
          <w:sz w:val="20"/>
          <w:szCs w:val="20"/>
          <w:highlight w:val="yellow"/>
          <w:lang w:val="ro-RO"/>
        </w:rPr>
      </w:pPr>
    </w:p>
    <w:p w:rsidR="00256702" w:rsidRPr="00A37941" w:rsidRDefault="00256702" w:rsidP="00365448">
      <w:pPr>
        <w:pStyle w:val="NormalWeb"/>
        <w:tabs>
          <w:tab w:val="left" w:pos="2352"/>
        </w:tabs>
        <w:spacing w:line="276" w:lineRule="auto"/>
        <w:ind w:left="645"/>
        <w:jc w:val="both"/>
        <w:rPr>
          <w:rFonts w:ascii="Arial" w:hAnsi="Arial" w:cs="Arial"/>
          <w:sz w:val="20"/>
          <w:szCs w:val="20"/>
          <w:highlight w:val="yellow"/>
        </w:rPr>
      </w:pPr>
    </w:p>
    <w:p w:rsidR="00F3170B" w:rsidRPr="00A37941" w:rsidRDefault="00F3170B" w:rsidP="00365448">
      <w:pPr>
        <w:pStyle w:val="NormalWeb"/>
        <w:shd w:val="clear" w:color="auto" w:fill="A6A6A6"/>
        <w:spacing w:line="276" w:lineRule="auto"/>
        <w:jc w:val="both"/>
        <w:outlineLvl w:val="1"/>
        <w:rPr>
          <w:rFonts w:ascii="Arial" w:hAnsi="Arial" w:cs="Arial"/>
          <w:sz w:val="20"/>
          <w:szCs w:val="20"/>
        </w:rPr>
      </w:pPr>
      <w:r w:rsidRPr="00A37941">
        <w:rPr>
          <w:rStyle w:val="rvts71"/>
          <w:rFonts w:ascii="Arial" w:hAnsi="Arial" w:cs="Arial"/>
          <w:sz w:val="20"/>
          <w:szCs w:val="20"/>
        </w:rPr>
        <w:lastRenderedPageBreak/>
        <w:t>    </w:t>
      </w:r>
      <w:r w:rsidR="007229BC" w:rsidRPr="00A37941">
        <w:rPr>
          <w:rStyle w:val="rvts71"/>
          <w:rFonts w:ascii="Arial" w:hAnsi="Arial" w:cs="Arial"/>
          <w:sz w:val="20"/>
          <w:szCs w:val="20"/>
        </w:rPr>
        <w:tab/>
      </w:r>
      <w:bookmarkStart w:id="9" w:name="_Toc26887831"/>
      <w:r w:rsidRPr="00A37941">
        <w:rPr>
          <w:rStyle w:val="rvts41"/>
          <w:rFonts w:ascii="Arial" w:hAnsi="Arial" w:cs="Arial"/>
          <w:sz w:val="20"/>
          <w:szCs w:val="20"/>
        </w:rPr>
        <w:t>2.</w:t>
      </w:r>
      <w:r w:rsidRPr="00A37941">
        <w:rPr>
          <w:rStyle w:val="rvts71"/>
          <w:rFonts w:ascii="Arial" w:hAnsi="Arial" w:cs="Arial"/>
          <w:sz w:val="20"/>
          <w:szCs w:val="20"/>
        </w:rPr>
        <w:t> </w:t>
      </w:r>
      <w:proofErr w:type="spellStart"/>
      <w:r w:rsidRPr="00A37941">
        <w:rPr>
          <w:rStyle w:val="rvts41"/>
          <w:rFonts w:ascii="Arial" w:hAnsi="Arial" w:cs="Arial"/>
          <w:sz w:val="20"/>
          <w:szCs w:val="20"/>
        </w:rPr>
        <w:t>Situaţia</w:t>
      </w:r>
      <w:proofErr w:type="spellEnd"/>
      <w:r w:rsidRPr="00A37941">
        <w:rPr>
          <w:rStyle w:val="rvts41"/>
          <w:rFonts w:ascii="Arial" w:hAnsi="Arial" w:cs="Arial"/>
          <w:sz w:val="20"/>
          <w:szCs w:val="20"/>
        </w:rPr>
        <w:t xml:space="preserve"> existentă </w:t>
      </w:r>
      <w:proofErr w:type="spellStart"/>
      <w:r w:rsidRPr="00A37941">
        <w:rPr>
          <w:rStyle w:val="rvts41"/>
          <w:rFonts w:ascii="Arial" w:hAnsi="Arial" w:cs="Arial"/>
          <w:sz w:val="20"/>
          <w:szCs w:val="20"/>
        </w:rPr>
        <w:t>şi</w:t>
      </w:r>
      <w:proofErr w:type="spellEnd"/>
      <w:r w:rsidRPr="00A37941">
        <w:rPr>
          <w:rStyle w:val="rvts41"/>
          <w:rFonts w:ascii="Arial" w:hAnsi="Arial" w:cs="Arial"/>
          <w:sz w:val="20"/>
          <w:szCs w:val="20"/>
        </w:rPr>
        <w:t xml:space="preserve"> necesitatea realizării lucrărilor de </w:t>
      </w:r>
      <w:proofErr w:type="spellStart"/>
      <w:r w:rsidRPr="00A37941">
        <w:rPr>
          <w:rStyle w:val="rvts41"/>
          <w:rFonts w:ascii="Arial" w:hAnsi="Arial" w:cs="Arial"/>
          <w:sz w:val="20"/>
          <w:szCs w:val="20"/>
        </w:rPr>
        <w:t>intervenţii</w:t>
      </w:r>
      <w:bookmarkEnd w:id="9"/>
      <w:proofErr w:type="spellEnd"/>
    </w:p>
    <w:p w:rsidR="002A138A" w:rsidRPr="00A37941" w:rsidRDefault="00F3170B" w:rsidP="0084135F">
      <w:pPr>
        <w:pStyle w:val="NormalWeb"/>
        <w:shd w:val="clear" w:color="auto" w:fill="D9D9D9"/>
        <w:spacing w:line="276" w:lineRule="auto"/>
        <w:jc w:val="both"/>
        <w:outlineLvl w:val="2"/>
        <w:rPr>
          <w:rFonts w:ascii="Arial" w:hAnsi="Arial" w:cs="Arial"/>
          <w:sz w:val="20"/>
          <w:szCs w:val="20"/>
          <w:highlight w:val="yellow"/>
        </w:rPr>
      </w:pPr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    </w:t>
      </w:r>
      <w:r w:rsidR="007229BC" w:rsidRPr="00A37941">
        <w:rPr>
          <w:rStyle w:val="rvts71"/>
          <w:rFonts w:ascii="Arial" w:hAnsi="Arial" w:cs="Arial"/>
          <w:b/>
          <w:sz w:val="20"/>
          <w:szCs w:val="20"/>
        </w:rPr>
        <w:tab/>
      </w:r>
    </w:p>
    <w:p w:rsidR="002A138A" w:rsidRPr="00A37941" w:rsidRDefault="002A138A" w:rsidP="00365448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F3170B" w:rsidRPr="00A37941" w:rsidRDefault="00F3170B" w:rsidP="00365448">
      <w:pPr>
        <w:pStyle w:val="NormalWeb"/>
        <w:shd w:val="clear" w:color="auto" w:fill="D9D9D9"/>
        <w:spacing w:line="276" w:lineRule="auto"/>
        <w:ind w:firstLine="720"/>
        <w:jc w:val="both"/>
        <w:outlineLvl w:val="2"/>
        <w:rPr>
          <w:rStyle w:val="rvts71"/>
          <w:rFonts w:ascii="Arial" w:hAnsi="Arial" w:cs="Arial"/>
          <w:b/>
          <w:sz w:val="20"/>
          <w:szCs w:val="20"/>
        </w:rPr>
      </w:pPr>
      <w:bookmarkStart w:id="10" w:name="_Toc26887833"/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2.2. Analiza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</w:rPr>
        <w:t>situaţiei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 existente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</w:rPr>
        <w:t>şi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 identificarea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</w:rPr>
        <w:t>necesităţilor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</w:rPr>
        <w:t>şi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 a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</w:rPr>
        <w:t>deficienţelor</w:t>
      </w:r>
      <w:bookmarkEnd w:id="10"/>
      <w:proofErr w:type="spellEnd"/>
    </w:p>
    <w:p w:rsidR="007229BC" w:rsidRPr="00A37941" w:rsidRDefault="007229BC" w:rsidP="00365448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ab/>
      </w:r>
    </w:p>
    <w:p w:rsidR="009D56C8" w:rsidRPr="00A37941" w:rsidRDefault="00CD4105" w:rsidP="00365448">
      <w:pPr>
        <w:spacing w:after="0"/>
        <w:ind w:firstLine="284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</w:r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Liceul Tehnologic de Transporturi Auto, situat în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oraşul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Baia Sprie, la 10 km de municipiul Baia Mare, este o unitate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şcolară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pentru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învăţământ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de masă,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finanţat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din resurse publice.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Şcoala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a adoptat sistemul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tradiţional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de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învăţământ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de zi</w:t>
      </w:r>
      <w:r w:rsidR="009D56C8" w:rsidRPr="00A37941">
        <w:rPr>
          <w:rFonts w:ascii="Arial" w:hAnsi="Arial" w:cs="Arial"/>
          <w:b/>
          <w:bCs/>
          <w:sz w:val="20"/>
          <w:szCs w:val="20"/>
          <w:lang w:val="ro-RO"/>
        </w:rPr>
        <w:t>. 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Poziţia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geografică permite accesul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uşor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al elevilor din localitate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din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localităţile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rurale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urbane învecinate, atât cu mijloace auto cât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cu microbuzul școlar.</w:t>
      </w:r>
    </w:p>
    <w:p w:rsidR="009D56C8" w:rsidRPr="00A37941" w:rsidRDefault="0066011C" w:rsidP="00365448">
      <w:pPr>
        <w:spacing w:after="0"/>
        <w:ind w:firstLine="284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</w:r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Unitatea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şcolară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a fost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înfiinţată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în anul 1958 sub denumirea de “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Şcoala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Medie”, ca singura unitate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şcolară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liceală din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oraş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, prima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promoţie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absolvind în 1962. În anul 1961 este dată în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folosinţă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noua clădire a liceului cu 16 săli de clasă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două laboratoare, liceul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funcţionând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sub denumirea de “Liceul Real-Umanist”- Baia Sprie.</w:t>
      </w:r>
    </w:p>
    <w:p w:rsidR="009D56C8" w:rsidRPr="00A37941" w:rsidRDefault="0066011C" w:rsidP="00365448">
      <w:pPr>
        <w:spacing w:after="0"/>
        <w:ind w:firstLine="284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</w:r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Profilul real – umanist al liceului este transformat în profil industrial în anul 1977. Tot din acel an liceul a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funcţionat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sub denumirea de “Liceul Industrial” – Baia Sprie având clase de liceu,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şcoală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profesională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de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maiştri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>.</w:t>
      </w:r>
    </w:p>
    <w:p w:rsidR="009D56C8" w:rsidRPr="00A37941" w:rsidRDefault="0066011C" w:rsidP="00365448">
      <w:pPr>
        <w:spacing w:after="0"/>
        <w:ind w:firstLine="284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</w:r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Având sprijin din partea Ministerului Transporturilor sălile de clasă au fost transformate în cabinete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şcolare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pentru fiecare disciplină de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învăţământ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în anul 1988. A fost construită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dată în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folosinţă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o nouă clădire cuprinzând ateliere-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şcoală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corespunzător dotate, cantina, internatul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s-a amenajat un poligon auto pentru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desfăşurarea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practicii de conducere auto.</w:t>
      </w:r>
    </w:p>
    <w:p w:rsidR="009D56C8" w:rsidRPr="00A37941" w:rsidRDefault="0066011C" w:rsidP="00365448">
      <w:pPr>
        <w:spacing w:after="0"/>
        <w:ind w:firstLine="284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</w:r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Liceul industrial devine “Grup Școlar de Transporturi Auto, Baia Sprie”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intră în subordinea Ministerului de Transporturi în anul 1990.</w:t>
      </w:r>
    </w:p>
    <w:p w:rsidR="009D56C8" w:rsidRPr="00A37941" w:rsidRDefault="0066011C" w:rsidP="00365448">
      <w:pPr>
        <w:spacing w:after="0"/>
        <w:ind w:firstLine="284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</w:r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Din anul 1992 pe lângă profilul electromecanic, elevii au avut posibilitatea de a se pregăti în profilul matematică – informatică, laboratorul de informatică fiind dotat corespunzător cu calculatoare legate în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reţea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conectate la internet.</w:t>
      </w:r>
    </w:p>
    <w:p w:rsidR="009D56C8" w:rsidRPr="00A37941" w:rsidRDefault="0066011C" w:rsidP="00365448">
      <w:pPr>
        <w:spacing w:after="0"/>
        <w:ind w:firstLine="284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</w:r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Grupul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Şcolar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din Baia Sprie este cuprins în Programul PHARE de reabilitare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dotare în domeniul tehnic în anul 2003 pe trei planuri importante care vizează: infrastructura, dotarea atelierelor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formarea profesorilor.</w:t>
      </w:r>
    </w:p>
    <w:p w:rsidR="009D56C8" w:rsidRPr="00A37941" w:rsidRDefault="0066011C" w:rsidP="00365448">
      <w:pPr>
        <w:spacing w:after="0"/>
        <w:ind w:firstLine="284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</w:r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În anul 2010 Grupul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Şcolar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Industrial de Transporturi Auto a devenit Colegiul Tehnic de Transporturi Auto, iar în anul 2012 s-a unit cu Școala Generală nr. 1 din oraș, oferind în prezent programe de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educaţie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formare profesională prin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învăţământul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primar, gimnazial, liceal și profesional, în domenii de calificare diverse.</w:t>
      </w:r>
    </w:p>
    <w:p w:rsidR="009D56C8" w:rsidRPr="00A37941" w:rsidRDefault="0066011C" w:rsidP="00365448">
      <w:pPr>
        <w:spacing w:after="0"/>
        <w:ind w:firstLine="284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</w:r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Clasele din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învăţământul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secundar superior tehnic sunt focalizate pe calificări din domeniul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mentenanţei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reparării automobilelor sau din domeniul transporturilor rutiere, iar din învățământul teoretic pe specializarea științe sociale.</w:t>
      </w:r>
    </w:p>
    <w:p w:rsidR="009D56C8" w:rsidRPr="00A37941" w:rsidRDefault="0066011C" w:rsidP="00365448">
      <w:pPr>
        <w:spacing w:after="0"/>
        <w:ind w:firstLine="284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</w:r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Născută într-un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spaţiu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multicultural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multiconfesional,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şcoala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oferă tinerilor de etnie maghi</w:t>
      </w:r>
      <w:r w:rsidR="00030DF3" w:rsidRPr="00A37941">
        <w:rPr>
          <w:rFonts w:ascii="Arial" w:hAnsi="Arial" w:cs="Arial"/>
          <w:sz w:val="20"/>
          <w:szCs w:val="20"/>
          <w:lang w:val="ro-RO"/>
        </w:rPr>
        <w:t>a</w:t>
      </w:r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ră oportunitatea de a se forma în cadrul unor programe de </w:t>
      </w:r>
      <w:proofErr w:type="spellStart"/>
      <w:r w:rsidR="009D56C8" w:rsidRPr="00A37941">
        <w:rPr>
          <w:rFonts w:ascii="Arial" w:hAnsi="Arial" w:cs="Arial"/>
          <w:sz w:val="20"/>
          <w:szCs w:val="20"/>
          <w:lang w:val="ro-RO"/>
        </w:rPr>
        <w:t>învăţare</w:t>
      </w:r>
      <w:proofErr w:type="spellEnd"/>
      <w:r w:rsidR="009D56C8" w:rsidRPr="00A37941">
        <w:rPr>
          <w:rFonts w:ascii="Arial" w:hAnsi="Arial" w:cs="Arial"/>
          <w:sz w:val="20"/>
          <w:szCs w:val="20"/>
          <w:lang w:val="ro-RO"/>
        </w:rPr>
        <w:t xml:space="preserve"> în limba maternă.</w:t>
      </w:r>
    </w:p>
    <w:p w:rsidR="004E7A9B" w:rsidRPr="00A37941" w:rsidRDefault="004E7A9B" w:rsidP="00365448">
      <w:pPr>
        <w:spacing w:after="0"/>
        <w:ind w:firstLine="284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</w:r>
      <w:r w:rsidR="00030DF3" w:rsidRPr="00A37941">
        <w:rPr>
          <w:rFonts w:ascii="Arial" w:hAnsi="Arial" w:cs="Arial"/>
          <w:sz w:val="20"/>
          <w:szCs w:val="20"/>
          <w:lang w:val="ro-RO"/>
        </w:rPr>
        <w:t>Î</w:t>
      </w:r>
      <w:r w:rsidRPr="00A37941">
        <w:rPr>
          <w:rFonts w:ascii="Arial" w:hAnsi="Arial" w:cs="Arial"/>
          <w:sz w:val="20"/>
          <w:szCs w:val="20"/>
          <w:lang w:val="ro-RO"/>
        </w:rPr>
        <w:t>ncepând cu anul 2019, denumirea unității de învățământ este LICEUL TEHNOLOGIC DE TRANSPORTURI AUTO BAIA SPRIE.</w:t>
      </w:r>
    </w:p>
    <w:p w:rsidR="004E7A9B" w:rsidRPr="00A37941" w:rsidRDefault="004E7A9B" w:rsidP="00365448">
      <w:pPr>
        <w:spacing w:after="0"/>
        <w:ind w:firstLine="284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 xml:space="preserve"> </w:t>
      </w:r>
    </w:p>
    <w:p w:rsidR="009D56C8" w:rsidRPr="00A37941" w:rsidRDefault="0066011C" w:rsidP="00365448">
      <w:pPr>
        <w:spacing w:after="0"/>
        <w:ind w:firstLine="284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</w:r>
      <w:r w:rsidR="009D56C8" w:rsidRPr="00A37941">
        <w:rPr>
          <w:rFonts w:ascii="Arial" w:hAnsi="Arial" w:cs="Arial"/>
          <w:sz w:val="20"/>
          <w:szCs w:val="20"/>
          <w:lang w:val="ro-RO"/>
        </w:rPr>
        <w:t>Situația actuală a imobilelor care fac obiectul proiectului este prezentată în continuare.</w:t>
      </w:r>
    </w:p>
    <w:p w:rsidR="0066011C" w:rsidRPr="00A37941" w:rsidRDefault="0066011C" w:rsidP="00365448">
      <w:pPr>
        <w:spacing w:after="0"/>
        <w:jc w:val="both"/>
        <w:rPr>
          <w:rStyle w:val="tli1"/>
          <w:rFonts w:ascii="Arial" w:hAnsi="Arial" w:cs="Arial"/>
          <w:b/>
          <w:i/>
          <w:sz w:val="20"/>
          <w:szCs w:val="20"/>
          <w:lang w:val="ro-RO"/>
        </w:rPr>
      </w:pPr>
      <w:r w:rsidRPr="00A37941">
        <w:rPr>
          <w:rStyle w:val="tli1"/>
          <w:rFonts w:ascii="Arial" w:hAnsi="Arial" w:cs="Arial"/>
          <w:b/>
          <w:i/>
          <w:sz w:val="20"/>
          <w:szCs w:val="20"/>
          <w:lang w:val="ro-RO"/>
        </w:rPr>
        <w:tab/>
      </w:r>
    </w:p>
    <w:p w:rsidR="004E7A9B" w:rsidRPr="00A37941" w:rsidRDefault="004E7A9B" w:rsidP="00365448">
      <w:pPr>
        <w:spacing w:after="0"/>
        <w:jc w:val="both"/>
        <w:rPr>
          <w:rStyle w:val="tli1"/>
          <w:rFonts w:ascii="Arial" w:hAnsi="Arial" w:cs="Arial"/>
          <w:b/>
          <w:i/>
          <w:sz w:val="20"/>
          <w:szCs w:val="20"/>
          <w:lang w:val="ro-RO"/>
        </w:rPr>
      </w:pPr>
      <w:r w:rsidRPr="00A37941">
        <w:rPr>
          <w:rStyle w:val="tli1"/>
          <w:rFonts w:ascii="Arial" w:hAnsi="Arial" w:cs="Arial"/>
          <w:b/>
          <w:i/>
          <w:sz w:val="20"/>
          <w:szCs w:val="20"/>
          <w:lang w:val="ro-RO"/>
        </w:rPr>
        <w:t xml:space="preserve">Situația existentă clădire Liceu </w:t>
      </w:r>
    </w:p>
    <w:p w:rsidR="004E7A9B" w:rsidRPr="00A37941" w:rsidRDefault="004E7A9B" w:rsidP="0036544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  <w:t>Clădirea cu destinația liceu cu profil auto are un regim de înălțime S par</w:t>
      </w:r>
      <w:r w:rsidR="00030DF3" w:rsidRPr="00A37941">
        <w:rPr>
          <w:rFonts w:ascii="Arial" w:hAnsi="Arial" w:cs="Arial"/>
          <w:sz w:val="20"/>
          <w:szCs w:val="20"/>
          <w:lang w:val="ro-RO"/>
        </w:rPr>
        <w:t>ț</w:t>
      </w:r>
      <w:r w:rsidRPr="00A37941">
        <w:rPr>
          <w:rFonts w:ascii="Arial" w:hAnsi="Arial" w:cs="Arial"/>
          <w:sz w:val="20"/>
          <w:szCs w:val="20"/>
          <w:lang w:val="ro-RO"/>
        </w:rPr>
        <w:t xml:space="preserve">ial+P+2E, cu terasă de </w:t>
      </w:r>
      <w:proofErr w:type="spellStart"/>
      <w:r w:rsidRPr="00A37941">
        <w:rPr>
          <w:rFonts w:ascii="Arial" w:hAnsi="Arial" w:cs="Arial"/>
          <w:sz w:val="20"/>
          <w:szCs w:val="20"/>
          <w:lang w:val="ro-RO"/>
        </w:rPr>
        <w:t>b.a</w:t>
      </w:r>
      <w:proofErr w:type="spellEnd"/>
      <w:r w:rsidRPr="00A37941">
        <w:rPr>
          <w:rFonts w:ascii="Arial" w:hAnsi="Arial" w:cs="Arial"/>
          <w:sz w:val="20"/>
          <w:szCs w:val="20"/>
          <w:lang w:val="ro-RO"/>
        </w:rPr>
        <w:t>., acoperită ulterior cu șarpantă.</w:t>
      </w:r>
    </w:p>
    <w:p w:rsidR="004E7A9B" w:rsidRPr="00A37941" w:rsidRDefault="004E7A9B" w:rsidP="0036544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  <w:lang w:val="ro-RO"/>
        </w:rPr>
      </w:pPr>
    </w:p>
    <w:p w:rsidR="004E7A9B" w:rsidRPr="00A37941" w:rsidRDefault="00B94440" w:rsidP="00365448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  <w:lang w:val="ro-RO"/>
        </w:rPr>
      </w:pPr>
      <w:r w:rsidRPr="00A37941">
        <w:rPr>
          <w:rStyle w:val="rvts71"/>
          <w:rFonts w:ascii="Arial" w:hAnsi="Arial" w:cs="Arial"/>
          <w:noProof/>
          <w:color w:val="000000"/>
          <w:sz w:val="20"/>
          <w:szCs w:val="20"/>
          <w:lang w:val="ro-RO"/>
        </w:rPr>
        <w:lastRenderedPageBreak/>
        <w:drawing>
          <wp:inline distT="0" distB="0" distL="0" distR="0">
            <wp:extent cx="2979420" cy="1866900"/>
            <wp:effectExtent l="0" t="0" r="0" b="0"/>
            <wp:docPr id="1" name="Imagine 1" descr="DSC_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2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A9B" w:rsidRPr="00A37941">
        <w:rPr>
          <w:rStyle w:val="rvts71"/>
          <w:rFonts w:ascii="Arial" w:hAnsi="Arial" w:cs="Arial"/>
          <w:color w:val="000000"/>
          <w:sz w:val="20"/>
          <w:szCs w:val="20"/>
          <w:lang w:val="ro-RO"/>
        </w:rPr>
        <w:t xml:space="preserve"> </w:t>
      </w:r>
      <w:r w:rsidRPr="00A37941">
        <w:rPr>
          <w:rFonts w:ascii="Arial" w:hAnsi="Arial" w:cs="Arial"/>
          <w:noProof/>
          <w:sz w:val="20"/>
          <w:szCs w:val="20"/>
          <w:lang w:val="ro-RO"/>
        </w:rPr>
        <w:drawing>
          <wp:inline distT="0" distB="0" distL="0" distR="0">
            <wp:extent cx="2804160" cy="1866900"/>
            <wp:effectExtent l="0" t="0" r="0" b="0"/>
            <wp:docPr id="2" name="Imagine 2" descr="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A9B" w:rsidRPr="00A37941">
        <w:rPr>
          <w:rFonts w:ascii="Arial" w:hAnsi="Arial" w:cs="Arial"/>
          <w:sz w:val="20"/>
          <w:szCs w:val="20"/>
          <w:lang w:val="ro-RO"/>
        </w:rPr>
        <w:t xml:space="preserve"> </w:t>
      </w:r>
    </w:p>
    <w:p w:rsidR="004E7A9B" w:rsidRPr="00A37941" w:rsidRDefault="00B94440" w:rsidP="00365448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noProof/>
          <w:sz w:val="20"/>
          <w:szCs w:val="20"/>
          <w:lang w:val="ro-RO"/>
        </w:rPr>
        <w:drawing>
          <wp:inline distT="0" distB="0" distL="0" distR="0">
            <wp:extent cx="2926080" cy="1927860"/>
            <wp:effectExtent l="0" t="0" r="0" b="0"/>
            <wp:docPr id="3" name="Imagine 3" descr="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A9B" w:rsidRPr="00A37941">
        <w:rPr>
          <w:rFonts w:ascii="Arial" w:hAnsi="Arial" w:cs="Arial"/>
          <w:sz w:val="20"/>
          <w:szCs w:val="20"/>
          <w:lang w:val="ro-RO"/>
        </w:rPr>
        <w:t xml:space="preserve"> </w:t>
      </w:r>
      <w:r w:rsidRPr="00A37941">
        <w:rPr>
          <w:rStyle w:val="rvts71"/>
          <w:rFonts w:ascii="Arial" w:hAnsi="Arial" w:cs="Arial"/>
          <w:noProof/>
          <w:color w:val="000000"/>
          <w:sz w:val="20"/>
          <w:szCs w:val="20"/>
          <w:lang w:val="ro-RO"/>
        </w:rPr>
        <w:drawing>
          <wp:inline distT="0" distB="0" distL="0" distR="0">
            <wp:extent cx="2849880" cy="1927860"/>
            <wp:effectExtent l="0" t="0" r="0" b="0"/>
            <wp:docPr id="4" name="Imagine 4" descr="DSC_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2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A9B" w:rsidRPr="00A37941" w:rsidRDefault="00956E70" w:rsidP="00365448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0"/>
          <w:szCs w:val="20"/>
          <w:lang w:val="ro-RO"/>
        </w:rPr>
      </w:pPr>
      <w:proofErr w:type="spellStart"/>
      <w:r w:rsidRPr="00A37941">
        <w:rPr>
          <w:rFonts w:ascii="Arial" w:hAnsi="Arial" w:cs="Arial"/>
          <w:b/>
          <w:sz w:val="20"/>
          <w:szCs w:val="20"/>
          <w:lang w:val="ro-RO"/>
        </w:rPr>
        <w:t>Foto</w:t>
      </w:r>
      <w:proofErr w:type="spellEnd"/>
      <w:r w:rsidR="004E7A9B" w:rsidRPr="00A37941">
        <w:rPr>
          <w:rFonts w:ascii="Arial" w:hAnsi="Arial" w:cs="Arial"/>
          <w:b/>
          <w:sz w:val="20"/>
          <w:szCs w:val="20"/>
          <w:lang w:val="ro-RO"/>
        </w:rPr>
        <w:t xml:space="preserve"> 1-4 Liceu - Situația existentă</w:t>
      </w:r>
    </w:p>
    <w:p w:rsidR="004E7A9B" w:rsidRPr="00A37941" w:rsidRDefault="004E7A9B" w:rsidP="00365448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0"/>
          <w:szCs w:val="20"/>
          <w:lang w:val="ro-RO"/>
        </w:rPr>
      </w:pPr>
    </w:p>
    <w:p w:rsidR="004E7A9B" w:rsidRPr="00A37941" w:rsidRDefault="004E7A9B" w:rsidP="0036544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  <w:t>Accesul principal în clădire se află pe fațada Vest, accesul secundar pe fațada Sud pentru liceu si acces secundar pe fa</w:t>
      </w:r>
      <w:r w:rsidR="00030DF3" w:rsidRPr="00A37941">
        <w:rPr>
          <w:rFonts w:ascii="Arial" w:hAnsi="Arial" w:cs="Arial"/>
          <w:sz w:val="20"/>
          <w:szCs w:val="20"/>
          <w:lang w:val="ro-RO"/>
        </w:rPr>
        <w:t>ț</w:t>
      </w:r>
      <w:r w:rsidRPr="00A37941">
        <w:rPr>
          <w:rFonts w:ascii="Arial" w:hAnsi="Arial" w:cs="Arial"/>
          <w:sz w:val="20"/>
          <w:szCs w:val="20"/>
          <w:lang w:val="ro-RO"/>
        </w:rPr>
        <w:t>ada Nord.</w:t>
      </w:r>
    </w:p>
    <w:p w:rsidR="004E7A9B" w:rsidRPr="00A37941" w:rsidRDefault="00030DF3" w:rsidP="0036544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  <w:t>Clă</w:t>
      </w:r>
      <w:r w:rsidR="004E7A9B" w:rsidRPr="00A37941">
        <w:rPr>
          <w:rFonts w:ascii="Arial" w:hAnsi="Arial" w:cs="Arial"/>
          <w:sz w:val="20"/>
          <w:szCs w:val="20"/>
          <w:lang w:val="ro-RO"/>
        </w:rPr>
        <w:t xml:space="preserve">direa este </w:t>
      </w:r>
      <w:proofErr w:type="spellStart"/>
      <w:r w:rsidR="004E7A9B" w:rsidRPr="00A37941">
        <w:rPr>
          <w:rFonts w:ascii="Arial" w:hAnsi="Arial" w:cs="Arial"/>
          <w:sz w:val="20"/>
          <w:szCs w:val="20"/>
          <w:lang w:val="ro-RO"/>
        </w:rPr>
        <w:t>monovolum</w:t>
      </w:r>
      <w:proofErr w:type="spellEnd"/>
      <w:r w:rsidR="004E7A9B" w:rsidRPr="00A37941">
        <w:rPr>
          <w:rFonts w:ascii="Arial" w:hAnsi="Arial" w:cs="Arial"/>
          <w:sz w:val="20"/>
          <w:szCs w:val="20"/>
          <w:lang w:val="ro-RO"/>
        </w:rPr>
        <w:t xml:space="preserve">, realizata in doua etape. </w:t>
      </w:r>
    </w:p>
    <w:p w:rsidR="004E7A9B" w:rsidRPr="00A37941" w:rsidRDefault="004E7A9B" w:rsidP="0036544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>Descrierea anvelopei clădirii – partea opacă:</w:t>
      </w:r>
    </w:p>
    <w:p w:rsidR="004E7A9B" w:rsidRPr="00A37941" w:rsidRDefault="004E7A9B" w:rsidP="00F019A0">
      <w:pPr>
        <w:numPr>
          <w:ilvl w:val="0"/>
          <w:numId w:val="27"/>
        </w:num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proofErr w:type="spellStart"/>
      <w:r w:rsidRPr="00A37941">
        <w:rPr>
          <w:rFonts w:ascii="Arial" w:hAnsi="Arial" w:cs="Arial"/>
          <w:color w:val="000000"/>
          <w:sz w:val="20"/>
          <w:szCs w:val="20"/>
          <w:lang w:val="ro-RO"/>
        </w:rPr>
        <w:t>fundaţii</w:t>
      </w:r>
      <w:proofErr w:type="spellEnd"/>
      <w:r w:rsidRPr="00A37941">
        <w:rPr>
          <w:rFonts w:ascii="Arial" w:hAnsi="Arial" w:cs="Arial"/>
          <w:color w:val="000000"/>
          <w:sz w:val="20"/>
          <w:szCs w:val="20"/>
          <w:lang w:val="ro-RO"/>
        </w:rPr>
        <w:t xml:space="preserve"> rigide, continue sub ziduri, din beton monolit;</w:t>
      </w:r>
    </w:p>
    <w:p w:rsidR="004E7A9B" w:rsidRPr="00A37941" w:rsidRDefault="004E7A9B" w:rsidP="00F019A0">
      <w:pPr>
        <w:numPr>
          <w:ilvl w:val="0"/>
          <w:numId w:val="27"/>
        </w:num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 xml:space="preserve">structură de </w:t>
      </w:r>
      <w:proofErr w:type="spellStart"/>
      <w:r w:rsidRPr="00A37941">
        <w:rPr>
          <w:rFonts w:ascii="Arial" w:hAnsi="Arial" w:cs="Arial"/>
          <w:sz w:val="20"/>
          <w:szCs w:val="20"/>
          <w:lang w:val="ro-RO"/>
        </w:rPr>
        <w:t>rezistenţă</w:t>
      </w:r>
      <w:proofErr w:type="spellEnd"/>
      <w:r w:rsidRPr="00A37941">
        <w:rPr>
          <w:rFonts w:ascii="Arial" w:hAnsi="Arial" w:cs="Arial"/>
          <w:sz w:val="20"/>
          <w:szCs w:val="20"/>
          <w:lang w:val="ro-RO"/>
        </w:rPr>
        <w:t xml:space="preserve"> din stâlpi </w:t>
      </w:r>
      <w:proofErr w:type="spellStart"/>
      <w:r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Pr="00A37941">
        <w:rPr>
          <w:rFonts w:ascii="Arial" w:hAnsi="Arial" w:cs="Arial"/>
          <w:sz w:val="20"/>
          <w:szCs w:val="20"/>
          <w:lang w:val="ro-RO"/>
        </w:rPr>
        <w:t xml:space="preserve"> grinzi de </w:t>
      </w:r>
      <w:proofErr w:type="spellStart"/>
      <w:r w:rsidRPr="00A37941">
        <w:rPr>
          <w:rFonts w:ascii="Arial" w:hAnsi="Arial" w:cs="Arial"/>
          <w:sz w:val="20"/>
          <w:szCs w:val="20"/>
          <w:lang w:val="ro-RO"/>
        </w:rPr>
        <w:t>b.a</w:t>
      </w:r>
      <w:proofErr w:type="spellEnd"/>
      <w:r w:rsidRPr="00A37941">
        <w:rPr>
          <w:rFonts w:ascii="Arial" w:hAnsi="Arial" w:cs="Arial"/>
          <w:sz w:val="20"/>
          <w:szCs w:val="20"/>
          <w:lang w:val="ro-RO"/>
        </w:rPr>
        <w:t>.;</w:t>
      </w:r>
    </w:p>
    <w:p w:rsidR="004E7A9B" w:rsidRPr="00A37941" w:rsidRDefault="004E7A9B" w:rsidP="00F019A0">
      <w:pPr>
        <w:numPr>
          <w:ilvl w:val="0"/>
          <w:numId w:val="27"/>
        </w:num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>zidărie din cărămidă plină, grosime 30cm – la corpul principal, realizat in prima etapa;</w:t>
      </w:r>
    </w:p>
    <w:p w:rsidR="004E7A9B" w:rsidRPr="00A37941" w:rsidRDefault="00030DF3" w:rsidP="00F019A0">
      <w:pPr>
        <w:numPr>
          <w:ilvl w:val="0"/>
          <w:numId w:val="27"/>
        </w:num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>zidă</w:t>
      </w:r>
      <w:r w:rsidR="004E7A9B" w:rsidRPr="00A37941">
        <w:rPr>
          <w:rFonts w:ascii="Arial" w:hAnsi="Arial" w:cs="Arial"/>
          <w:sz w:val="20"/>
          <w:szCs w:val="20"/>
          <w:lang w:val="ro-RO"/>
        </w:rPr>
        <w:t>rie din c</w:t>
      </w:r>
      <w:r w:rsidRPr="00A37941">
        <w:rPr>
          <w:rFonts w:ascii="Arial" w:hAnsi="Arial" w:cs="Arial"/>
          <w:sz w:val="20"/>
          <w:szCs w:val="20"/>
          <w:lang w:val="ro-RO"/>
        </w:rPr>
        <w:t>ără</w:t>
      </w:r>
      <w:r w:rsidR="004E7A9B" w:rsidRPr="00A37941">
        <w:rPr>
          <w:rFonts w:ascii="Arial" w:hAnsi="Arial" w:cs="Arial"/>
          <w:sz w:val="20"/>
          <w:szCs w:val="20"/>
          <w:lang w:val="ro-RO"/>
        </w:rPr>
        <w:t>mida cu goluri verticale – la extensia realizata ulterior (corpul din partea S-E);</w:t>
      </w:r>
    </w:p>
    <w:p w:rsidR="004E7A9B" w:rsidRPr="00A37941" w:rsidRDefault="004E7A9B" w:rsidP="00F019A0">
      <w:pPr>
        <w:numPr>
          <w:ilvl w:val="0"/>
          <w:numId w:val="27"/>
        </w:num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 xml:space="preserve">terasă de </w:t>
      </w:r>
      <w:proofErr w:type="spellStart"/>
      <w:r w:rsidRPr="00A37941">
        <w:rPr>
          <w:rFonts w:ascii="Arial" w:hAnsi="Arial" w:cs="Arial"/>
          <w:sz w:val="20"/>
          <w:szCs w:val="20"/>
          <w:lang w:val="ro-RO"/>
        </w:rPr>
        <w:t>b.a</w:t>
      </w:r>
      <w:proofErr w:type="spellEnd"/>
      <w:r w:rsidRPr="00A37941">
        <w:rPr>
          <w:rFonts w:ascii="Arial" w:hAnsi="Arial" w:cs="Arial"/>
          <w:sz w:val="20"/>
          <w:szCs w:val="20"/>
          <w:lang w:val="ro-RO"/>
        </w:rPr>
        <w:t xml:space="preserve">. acoperită ulterior cu </w:t>
      </w:r>
      <w:r w:rsidR="00030DF3" w:rsidRPr="00A37941">
        <w:rPr>
          <w:rFonts w:ascii="Arial" w:hAnsi="Arial" w:cs="Arial"/>
          <w:sz w:val="20"/>
          <w:szCs w:val="20"/>
          <w:lang w:val="ro-RO"/>
        </w:rPr>
        <w:t>ș</w:t>
      </w:r>
      <w:r w:rsidRPr="00A37941">
        <w:rPr>
          <w:rFonts w:ascii="Arial" w:hAnsi="Arial" w:cs="Arial"/>
          <w:sz w:val="20"/>
          <w:szCs w:val="20"/>
          <w:lang w:val="ro-RO"/>
        </w:rPr>
        <w:t xml:space="preserve">arpanta din lemn </w:t>
      </w:r>
      <w:r w:rsidR="00030DF3" w:rsidRPr="00A37941">
        <w:rPr>
          <w:rFonts w:ascii="Arial" w:hAnsi="Arial" w:cs="Arial"/>
          <w:sz w:val="20"/>
          <w:szCs w:val="20"/>
          <w:lang w:val="ro-RO"/>
        </w:rPr>
        <w:t>și î</w:t>
      </w:r>
      <w:r w:rsidRPr="00A37941">
        <w:rPr>
          <w:rFonts w:ascii="Arial" w:hAnsi="Arial" w:cs="Arial"/>
          <w:sz w:val="20"/>
          <w:szCs w:val="20"/>
          <w:lang w:val="ro-RO"/>
        </w:rPr>
        <w:t>nvelitoare din tabl</w:t>
      </w:r>
      <w:r w:rsidR="00030DF3" w:rsidRPr="00A37941">
        <w:rPr>
          <w:rFonts w:ascii="Arial" w:hAnsi="Arial" w:cs="Arial"/>
          <w:sz w:val="20"/>
          <w:szCs w:val="20"/>
          <w:lang w:val="ro-RO"/>
        </w:rPr>
        <w:t>ă</w:t>
      </w:r>
      <w:r w:rsidRPr="00A37941">
        <w:rPr>
          <w:rFonts w:ascii="Arial" w:hAnsi="Arial" w:cs="Arial"/>
          <w:sz w:val="20"/>
          <w:szCs w:val="20"/>
          <w:lang w:val="ro-RO"/>
        </w:rPr>
        <w:t xml:space="preserve"> f</w:t>
      </w:r>
      <w:r w:rsidR="0033340D" w:rsidRPr="00A37941">
        <w:rPr>
          <w:rFonts w:ascii="Arial" w:hAnsi="Arial" w:cs="Arial"/>
          <w:sz w:val="20"/>
          <w:szCs w:val="20"/>
          <w:lang w:val="ro-RO"/>
        </w:rPr>
        <w:t>ă</w:t>
      </w:r>
      <w:r w:rsidRPr="00A37941">
        <w:rPr>
          <w:rFonts w:ascii="Arial" w:hAnsi="Arial" w:cs="Arial"/>
          <w:sz w:val="20"/>
          <w:szCs w:val="20"/>
          <w:lang w:val="ro-RO"/>
        </w:rPr>
        <w:t>l</w:t>
      </w:r>
      <w:r w:rsidR="0033340D" w:rsidRPr="00A37941">
        <w:rPr>
          <w:rFonts w:ascii="Arial" w:hAnsi="Arial" w:cs="Arial"/>
          <w:sz w:val="20"/>
          <w:szCs w:val="20"/>
          <w:lang w:val="ro-RO"/>
        </w:rPr>
        <w:t>ț</w:t>
      </w:r>
      <w:r w:rsidRPr="00A37941">
        <w:rPr>
          <w:rFonts w:ascii="Arial" w:hAnsi="Arial" w:cs="Arial"/>
          <w:sz w:val="20"/>
          <w:szCs w:val="20"/>
          <w:lang w:val="ro-RO"/>
        </w:rPr>
        <w:t>uit</w:t>
      </w:r>
      <w:r w:rsidR="0033340D" w:rsidRPr="00A37941">
        <w:rPr>
          <w:rFonts w:ascii="Arial" w:hAnsi="Arial" w:cs="Arial"/>
          <w:sz w:val="20"/>
          <w:szCs w:val="20"/>
          <w:lang w:val="ro-RO"/>
        </w:rPr>
        <w:t>ă</w:t>
      </w:r>
      <w:r w:rsidRPr="00A37941">
        <w:rPr>
          <w:rFonts w:ascii="Arial" w:hAnsi="Arial" w:cs="Arial"/>
          <w:sz w:val="20"/>
          <w:szCs w:val="20"/>
          <w:lang w:val="ro-RO"/>
        </w:rPr>
        <w:t>;</w:t>
      </w:r>
    </w:p>
    <w:p w:rsidR="004E7A9B" w:rsidRPr="00A37941" w:rsidRDefault="004E7A9B" w:rsidP="00F019A0">
      <w:pPr>
        <w:numPr>
          <w:ilvl w:val="0"/>
          <w:numId w:val="27"/>
        </w:num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 xml:space="preserve">placa pe sol are </w:t>
      </w:r>
      <w:proofErr w:type="spellStart"/>
      <w:r w:rsidRPr="00A37941">
        <w:rPr>
          <w:rFonts w:ascii="Arial" w:hAnsi="Arial" w:cs="Arial"/>
          <w:sz w:val="20"/>
          <w:szCs w:val="20"/>
          <w:lang w:val="ro-RO"/>
        </w:rPr>
        <w:t>înălţime</w:t>
      </w:r>
      <w:proofErr w:type="spellEnd"/>
      <w:r w:rsidRPr="00A37941">
        <w:rPr>
          <w:rFonts w:ascii="Arial" w:hAnsi="Arial" w:cs="Arial"/>
          <w:sz w:val="20"/>
          <w:szCs w:val="20"/>
          <w:lang w:val="ro-RO"/>
        </w:rPr>
        <w:t xml:space="preserve"> medie soclu aprox. 40cm;</w:t>
      </w:r>
    </w:p>
    <w:p w:rsidR="004E7A9B" w:rsidRPr="00A37941" w:rsidRDefault="004E7A9B" w:rsidP="00F019A0">
      <w:pPr>
        <w:numPr>
          <w:ilvl w:val="0"/>
          <w:numId w:val="27"/>
        </w:num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proofErr w:type="spellStart"/>
      <w:r w:rsidRPr="00A37941">
        <w:rPr>
          <w:rFonts w:ascii="Arial" w:hAnsi="Arial" w:cs="Arial"/>
          <w:sz w:val="20"/>
          <w:szCs w:val="20"/>
          <w:lang w:val="ro-RO"/>
        </w:rPr>
        <w:t>termosistem</w:t>
      </w:r>
      <w:proofErr w:type="spellEnd"/>
      <w:r w:rsidRPr="00A37941">
        <w:rPr>
          <w:rFonts w:ascii="Arial" w:hAnsi="Arial" w:cs="Arial"/>
          <w:sz w:val="20"/>
          <w:szCs w:val="20"/>
          <w:lang w:val="ro-RO"/>
        </w:rPr>
        <w:t xml:space="preserve"> format din 20 cm zgură expand</w:t>
      </w:r>
      <w:r w:rsidR="00030DF3" w:rsidRPr="00A37941">
        <w:rPr>
          <w:rFonts w:ascii="Arial" w:hAnsi="Arial" w:cs="Arial"/>
          <w:sz w:val="20"/>
          <w:szCs w:val="20"/>
          <w:lang w:val="ro-RO"/>
        </w:rPr>
        <w:t xml:space="preserve">ată pe </w:t>
      </w:r>
      <w:proofErr w:type="spellStart"/>
      <w:r w:rsidR="00030DF3" w:rsidRPr="00A37941">
        <w:rPr>
          <w:rFonts w:ascii="Arial" w:hAnsi="Arial" w:cs="Arial"/>
          <w:sz w:val="20"/>
          <w:szCs w:val="20"/>
          <w:lang w:val="ro-RO"/>
        </w:rPr>
        <w:t>planşeul</w:t>
      </w:r>
      <w:proofErr w:type="spellEnd"/>
      <w:r w:rsidR="00030DF3" w:rsidRPr="00A37941">
        <w:rPr>
          <w:rFonts w:ascii="Arial" w:hAnsi="Arial" w:cs="Arial"/>
          <w:sz w:val="20"/>
          <w:szCs w:val="20"/>
          <w:lang w:val="ro-RO"/>
        </w:rPr>
        <w:t xml:space="preserve"> peste ultimul ni</w:t>
      </w:r>
      <w:r w:rsidRPr="00A37941">
        <w:rPr>
          <w:rFonts w:ascii="Arial" w:hAnsi="Arial" w:cs="Arial"/>
          <w:sz w:val="20"/>
          <w:szCs w:val="20"/>
          <w:lang w:val="ro-RO"/>
        </w:rPr>
        <w:t>vel si 10 cm de hidroizola</w:t>
      </w:r>
      <w:r w:rsidR="00030DF3" w:rsidRPr="00A37941">
        <w:rPr>
          <w:rFonts w:ascii="Arial" w:hAnsi="Arial" w:cs="Arial"/>
          <w:sz w:val="20"/>
          <w:szCs w:val="20"/>
          <w:lang w:val="ro-RO"/>
        </w:rPr>
        <w:t>ț</w:t>
      </w:r>
      <w:r w:rsidRPr="00A37941">
        <w:rPr>
          <w:rFonts w:ascii="Arial" w:hAnsi="Arial" w:cs="Arial"/>
          <w:sz w:val="20"/>
          <w:szCs w:val="20"/>
          <w:lang w:val="ro-RO"/>
        </w:rPr>
        <w:t>ie si alte straturi de protec</w:t>
      </w:r>
      <w:r w:rsidR="00030DF3" w:rsidRPr="00A37941">
        <w:rPr>
          <w:rFonts w:ascii="Arial" w:hAnsi="Arial" w:cs="Arial"/>
          <w:sz w:val="20"/>
          <w:szCs w:val="20"/>
          <w:lang w:val="ro-RO"/>
        </w:rPr>
        <w:t>ț</w:t>
      </w:r>
      <w:r w:rsidRPr="00A37941">
        <w:rPr>
          <w:rFonts w:ascii="Arial" w:hAnsi="Arial" w:cs="Arial"/>
          <w:sz w:val="20"/>
          <w:szCs w:val="20"/>
          <w:lang w:val="ro-RO"/>
        </w:rPr>
        <w:t>ie.</w:t>
      </w:r>
    </w:p>
    <w:p w:rsidR="004E7A9B" w:rsidRPr="00A37941" w:rsidRDefault="004E7A9B" w:rsidP="0036544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>Descrierea anvelopei clădirii – partea vitrată:</w:t>
      </w:r>
    </w:p>
    <w:p w:rsidR="004E7A9B" w:rsidRPr="00A37941" w:rsidRDefault="004E7A9B" w:rsidP="00F019A0">
      <w:pPr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>mare parte din tâmplăria exterioară a fost schimbată în tâmplărie tip PVC, dar fără caracteristici de eficiență energetică ridicată;</w:t>
      </w:r>
    </w:p>
    <w:p w:rsidR="004E7A9B" w:rsidRPr="00A37941" w:rsidRDefault="004E7A9B" w:rsidP="00F019A0">
      <w:pPr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>tâmplăria de lemn dublă este în mare parte degradată.</w:t>
      </w:r>
    </w:p>
    <w:p w:rsidR="004E7A9B" w:rsidRPr="00A37941" w:rsidRDefault="004E7A9B" w:rsidP="00365448">
      <w:p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>Descrierea stării anvelopei clădirii:</w:t>
      </w:r>
    </w:p>
    <w:p w:rsidR="004E7A9B" w:rsidRPr="00A37941" w:rsidRDefault="004E7A9B" w:rsidP="00F019A0">
      <w:pPr>
        <w:numPr>
          <w:ilvl w:val="0"/>
          <w:numId w:val="29"/>
        </w:num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 xml:space="preserve">tencuieli exterioare </w:t>
      </w:r>
      <w:proofErr w:type="spellStart"/>
      <w:r w:rsidRPr="00A37941">
        <w:rPr>
          <w:rFonts w:ascii="Arial" w:hAnsi="Arial" w:cs="Arial"/>
          <w:sz w:val="20"/>
          <w:szCs w:val="20"/>
          <w:lang w:val="ro-RO"/>
        </w:rPr>
        <w:t>parţial</w:t>
      </w:r>
      <w:proofErr w:type="spellEnd"/>
      <w:r w:rsidRPr="00A37941">
        <w:rPr>
          <w:rFonts w:ascii="Arial" w:hAnsi="Arial" w:cs="Arial"/>
          <w:sz w:val="20"/>
          <w:szCs w:val="20"/>
          <w:lang w:val="ro-RO"/>
        </w:rPr>
        <w:t xml:space="preserve"> degradate.</w:t>
      </w:r>
    </w:p>
    <w:p w:rsidR="004E7A9B" w:rsidRPr="00A37941" w:rsidRDefault="004E7A9B" w:rsidP="00365448">
      <w:p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 xml:space="preserve">Descrierea </w:t>
      </w:r>
      <w:proofErr w:type="spellStart"/>
      <w:r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Pr="00A37941">
        <w:rPr>
          <w:rFonts w:ascii="Arial" w:hAnsi="Arial" w:cs="Arial"/>
          <w:sz w:val="20"/>
          <w:szCs w:val="20"/>
          <w:lang w:val="ro-RO"/>
        </w:rPr>
        <w:t xml:space="preserve"> starea </w:t>
      </w:r>
      <w:proofErr w:type="spellStart"/>
      <w:r w:rsidRPr="00A37941">
        <w:rPr>
          <w:rFonts w:ascii="Arial" w:hAnsi="Arial" w:cs="Arial"/>
          <w:sz w:val="20"/>
          <w:szCs w:val="20"/>
          <w:lang w:val="ro-RO"/>
        </w:rPr>
        <w:t>instalaţiilor</w:t>
      </w:r>
      <w:proofErr w:type="spellEnd"/>
      <w:r w:rsidRPr="00A37941">
        <w:rPr>
          <w:rFonts w:ascii="Arial" w:hAnsi="Arial" w:cs="Arial"/>
          <w:sz w:val="20"/>
          <w:szCs w:val="20"/>
          <w:lang w:val="ro-RO"/>
        </w:rPr>
        <w:t xml:space="preserve"> clădirii:</w:t>
      </w:r>
    </w:p>
    <w:p w:rsidR="004E7A9B" w:rsidRPr="00A37941" w:rsidRDefault="004E7A9B" w:rsidP="00F019A0">
      <w:pPr>
        <w:numPr>
          <w:ilvl w:val="0"/>
          <w:numId w:val="29"/>
        </w:num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 xml:space="preserve">agentul termic pentru încălzirea cu apă caldă este asigurat de centrala termică pe bază de gaz metan, care asigură </w:t>
      </w:r>
      <w:proofErr w:type="spellStart"/>
      <w:r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Pr="00A37941">
        <w:rPr>
          <w:rFonts w:ascii="Arial" w:hAnsi="Arial" w:cs="Arial"/>
          <w:sz w:val="20"/>
          <w:szCs w:val="20"/>
          <w:lang w:val="ro-RO"/>
        </w:rPr>
        <w:t xml:space="preserve"> producerea de apă caldă menajeră;</w:t>
      </w:r>
    </w:p>
    <w:p w:rsidR="004E7A9B" w:rsidRPr="00A37941" w:rsidRDefault="004E7A9B" w:rsidP="00F019A0">
      <w:pPr>
        <w:numPr>
          <w:ilvl w:val="0"/>
          <w:numId w:val="29"/>
        </w:num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>încălzire</w:t>
      </w:r>
      <w:r w:rsidR="00030DF3" w:rsidRPr="00A37941">
        <w:rPr>
          <w:rFonts w:ascii="Arial" w:hAnsi="Arial" w:cs="Arial"/>
          <w:sz w:val="20"/>
          <w:szCs w:val="20"/>
          <w:lang w:val="ro-RO"/>
        </w:rPr>
        <w:t>a</w:t>
      </w:r>
      <w:r w:rsidRPr="00A37941">
        <w:rPr>
          <w:rFonts w:ascii="Arial" w:hAnsi="Arial" w:cs="Arial"/>
          <w:sz w:val="20"/>
          <w:szCs w:val="20"/>
          <w:lang w:val="ro-RO"/>
        </w:rPr>
        <w:t xml:space="preserve"> </w:t>
      </w:r>
      <w:proofErr w:type="spellStart"/>
      <w:r w:rsidRPr="00A37941">
        <w:rPr>
          <w:rFonts w:ascii="Arial" w:hAnsi="Arial" w:cs="Arial"/>
          <w:sz w:val="20"/>
          <w:szCs w:val="20"/>
          <w:lang w:val="ro-RO"/>
        </w:rPr>
        <w:t>spaţiilor</w:t>
      </w:r>
      <w:proofErr w:type="spellEnd"/>
      <w:r w:rsidRPr="00A37941">
        <w:rPr>
          <w:rFonts w:ascii="Arial" w:hAnsi="Arial" w:cs="Arial"/>
          <w:sz w:val="20"/>
          <w:szCs w:val="20"/>
          <w:lang w:val="ro-RO"/>
        </w:rPr>
        <w:t xml:space="preserve"> se face cu corpuri statice din </w:t>
      </w:r>
      <w:proofErr w:type="spellStart"/>
      <w:r w:rsidRPr="00A37941">
        <w:rPr>
          <w:rFonts w:ascii="Arial" w:hAnsi="Arial" w:cs="Arial"/>
          <w:sz w:val="20"/>
          <w:szCs w:val="20"/>
          <w:lang w:val="ro-RO"/>
        </w:rPr>
        <w:t>oţel</w:t>
      </w:r>
      <w:proofErr w:type="spellEnd"/>
      <w:r w:rsidRPr="00A37941">
        <w:rPr>
          <w:rFonts w:ascii="Arial" w:hAnsi="Arial" w:cs="Arial"/>
          <w:sz w:val="20"/>
          <w:szCs w:val="20"/>
          <w:lang w:val="ro-RO"/>
        </w:rPr>
        <w:t xml:space="preserve"> </w:t>
      </w:r>
      <w:proofErr w:type="spellStart"/>
      <w:r w:rsidRPr="00A37941">
        <w:rPr>
          <w:rFonts w:ascii="Arial" w:hAnsi="Arial" w:cs="Arial"/>
          <w:sz w:val="20"/>
          <w:szCs w:val="20"/>
          <w:lang w:val="ro-RO"/>
        </w:rPr>
        <w:t>şi</w:t>
      </w:r>
      <w:proofErr w:type="spellEnd"/>
      <w:r w:rsidRPr="00A37941">
        <w:rPr>
          <w:rFonts w:ascii="Arial" w:hAnsi="Arial" w:cs="Arial"/>
          <w:sz w:val="20"/>
          <w:szCs w:val="20"/>
          <w:lang w:val="ro-RO"/>
        </w:rPr>
        <w:t xml:space="preserve"> fontă amplasate sub ferestre;</w:t>
      </w:r>
    </w:p>
    <w:p w:rsidR="004E7A9B" w:rsidRPr="00A37941" w:rsidRDefault="004E7A9B" w:rsidP="00F019A0">
      <w:pPr>
        <w:numPr>
          <w:ilvl w:val="0"/>
          <w:numId w:val="29"/>
        </w:numPr>
        <w:spacing w:after="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>iluminatul se face preponderent cu tuburi fluorescente.</w:t>
      </w:r>
    </w:p>
    <w:p w:rsidR="004E7A9B" w:rsidRPr="00A37941" w:rsidRDefault="004E7A9B" w:rsidP="00365448">
      <w:pPr>
        <w:spacing w:before="120" w:after="120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>Destinația și suprafața actuală a spațiilor este prezentată în tabelul următor.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8"/>
        <w:gridCol w:w="4222"/>
        <w:gridCol w:w="3107"/>
      </w:tblGrid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b/>
                <w:sz w:val="20"/>
                <w:szCs w:val="20"/>
                <w:lang w:val="ro-RO"/>
              </w:rPr>
              <w:lastRenderedPageBreak/>
              <w:t>Nivel</w:t>
            </w: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b/>
                <w:sz w:val="20"/>
                <w:szCs w:val="20"/>
                <w:lang w:val="ro-RO"/>
              </w:rPr>
              <w:t>Denumire spațiu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b/>
                <w:sz w:val="20"/>
                <w:szCs w:val="20"/>
                <w:lang w:val="ro-RO"/>
              </w:rPr>
              <w:t>Suprafața utilă (mp)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 xml:space="preserve">Parter </w:t>
            </w: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Hol acces cabinet medical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9,53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CDI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54,04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CDI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52,69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 xml:space="preserve">Director 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15,62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 xml:space="preserve">Secretariat  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12,37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 xml:space="preserve">Administrativ 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17,26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clasă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52,62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clasă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53,93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“Corn si lapte”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25,61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sport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50,30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Grup sanitar sală de sport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9,01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Coridor 4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22,74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 xml:space="preserve">Depozitare 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7,43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Coridor 3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17,31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 xml:space="preserve">Grup sanitar </w:t>
            </w:r>
            <w:proofErr w:type="spellStart"/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baieti</w:t>
            </w:r>
            <w:proofErr w:type="spellEnd"/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19,25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Grup sanitar fete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14,67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Casa scării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35,05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 xml:space="preserve">Atelier 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52,69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Hol acces principal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17,01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clasă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52,79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Coridor 1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85,92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Coridor 2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7,53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Cabinet medical 1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16,27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Cabinet medical 2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15,30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Casa scării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41,99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Grupuri sanitare profesori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17,66</w:t>
            </w:r>
          </w:p>
        </w:tc>
      </w:tr>
      <w:tr w:rsidR="004E7A9B" w:rsidRPr="00A37941" w:rsidTr="004E7A9B">
        <w:tc>
          <w:tcPr>
            <w:tcW w:w="6300" w:type="dxa"/>
            <w:gridSpan w:val="2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Total parter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776,59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Etaj 1</w:t>
            </w: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clasă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53,83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clasă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52,52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clasă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52,62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clasă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52,62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clasă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53,93</w:t>
            </w:r>
          </w:p>
        </w:tc>
      </w:tr>
      <w:tr w:rsidR="004E7A9B" w:rsidRPr="00A37941" w:rsidTr="004E7A9B">
        <w:trPr>
          <w:trHeight w:val="350"/>
        </w:trPr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 xml:space="preserve">Fumoar 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25,61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clasă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67,12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Coridor 3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8,30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clasă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52,65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Casa scării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35,05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Laborator chimie-biologie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70,86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Depozit laborator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17,04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 xml:space="preserve">Arhivă 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17,42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Director adjunct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17,04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Coridor 1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105,32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Coridor 2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14,25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Casa scării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35,03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 xml:space="preserve">Cancelarie 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34,95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 xml:space="preserve">Depozit 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8,17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Grup sanitar profesori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9,54</w:t>
            </w:r>
          </w:p>
        </w:tc>
      </w:tr>
      <w:tr w:rsidR="004E7A9B" w:rsidRPr="00A37941" w:rsidTr="004E7A9B">
        <w:tc>
          <w:tcPr>
            <w:tcW w:w="6300" w:type="dxa"/>
            <w:gridSpan w:val="2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lastRenderedPageBreak/>
              <w:t>Total etaj 1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783,87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Etaj 2</w:t>
            </w: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clasă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53,83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clasă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52,52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clasă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52,62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clasă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52,62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clasă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53,93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Sală de religie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25,61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 xml:space="preserve">Amfiteatru 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67,12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Coridor 3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8,30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Laborator matematică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52,65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Casa scării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35,05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Laborator fizică-matematică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70,86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Depozit laborator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17,04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Laborator info</w:t>
            </w:r>
            <w:r w:rsidR="00CB6648" w:rsidRPr="00A37941">
              <w:rPr>
                <w:rFonts w:ascii="Arial" w:hAnsi="Arial" w:cs="Arial"/>
                <w:sz w:val="20"/>
                <w:szCs w:val="20"/>
                <w:lang w:val="ro-RO"/>
              </w:rPr>
              <w:t>rmatică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17,42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 xml:space="preserve">Laborator </w:t>
            </w:r>
            <w:r w:rsidR="00CB6648" w:rsidRPr="00A37941">
              <w:rPr>
                <w:rFonts w:ascii="Arial" w:hAnsi="Arial" w:cs="Arial"/>
                <w:sz w:val="20"/>
                <w:szCs w:val="20"/>
                <w:lang w:val="ro-RO"/>
              </w:rPr>
              <w:t>informatică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17,04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Coridor 1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105,32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Coridor 2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11,88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Casa scării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35,03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 xml:space="preserve">Informatică 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34,95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 xml:space="preserve">Depozit 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10,87</w:t>
            </w:r>
          </w:p>
        </w:tc>
      </w:tr>
      <w:tr w:rsidR="004E7A9B" w:rsidRPr="00A37941" w:rsidTr="004E7A9B">
        <w:tc>
          <w:tcPr>
            <w:tcW w:w="2078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4222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Grup sanitar profesori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9,54</w:t>
            </w:r>
          </w:p>
        </w:tc>
      </w:tr>
      <w:tr w:rsidR="004E7A9B" w:rsidRPr="00A37941" w:rsidTr="004E7A9B">
        <w:tc>
          <w:tcPr>
            <w:tcW w:w="6300" w:type="dxa"/>
            <w:gridSpan w:val="2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Total etaj 2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784,20</w:t>
            </w:r>
          </w:p>
        </w:tc>
      </w:tr>
      <w:tr w:rsidR="004E7A9B" w:rsidRPr="00A37941" w:rsidTr="004E7A9B">
        <w:tc>
          <w:tcPr>
            <w:tcW w:w="6300" w:type="dxa"/>
            <w:gridSpan w:val="2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Total suprafață utilă</w:t>
            </w:r>
          </w:p>
        </w:tc>
        <w:tc>
          <w:tcPr>
            <w:tcW w:w="3107" w:type="dxa"/>
          </w:tcPr>
          <w:p w:rsidR="004E7A9B" w:rsidRPr="00A37941" w:rsidRDefault="004E7A9B" w:rsidP="00365448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A37941">
              <w:rPr>
                <w:rFonts w:ascii="Arial" w:hAnsi="Arial" w:cs="Arial"/>
                <w:sz w:val="20"/>
                <w:szCs w:val="20"/>
                <w:lang w:val="ro-RO"/>
              </w:rPr>
              <w:t>2344,66</w:t>
            </w:r>
          </w:p>
        </w:tc>
      </w:tr>
    </w:tbl>
    <w:p w:rsidR="002B4E09" w:rsidRPr="00A37941" w:rsidRDefault="002B4E09" w:rsidP="00365448">
      <w:pPr>
        <w:spacing w:after="0"/>
        <w:ind w:firstLine="720"/>
        <w:jc w:val="both"/>
        <w:rPr>
          <w:rFonts w:ascii="Arial" w:hAnsi="Arial" w:cs="Arial"/>
          <w:sz w:val="20"/>
          <w:szCs w:val="20"/>
          <w:lang w:val="ro-RO"/>
        </w:rPr>
      </w:pPr>
    </w:p>
    <w:p w:rsidR="00365448" w:rsidRPr="00A37941" w:rsidRDefault="00365448" w:rsidP="00365448">
      <w:pPr>
        <w:spacing w:after="0"/>
        <w:ind w:firstLine="720"/>
        <w:jc w:val="both"/>
        <w:rPr>
          <w:rFonts w:ascii="Arial" w:hAnsi="Arial" w:cs="Arial"/>
          <w:sz w:val="20"/>
          <w:szCs w:val="20"/>
          <w:lang w:val="ro-RO"/>
        </w:rPr>
      </w:pPr>
    </w:p>
    <w:p w:rsidR="00365448" w:rsidRPr="00A37941" w:rsidRDefault="00365448" w:rsidP="00365448">
      <w:pPr>
        <w:spacing w:after="0"/>
        <w:ind w:firstLine="720"/>
        <w:jc w:val="both"/>
        <w:rPr>
          <w:rFonts w:ascii="Arial" w:hAnsi="Arial" w:cs="Arial"/>
          <w:sz w:val="20"/>
          <w:szCs w:val="20"/>
          <w:lang w:val="ro-RO"/>
        </w:rPr>
      </w:pPr>
    </w:p>
    <w:p w:rsidR="006E678A" w:rsidRPr="00A37941" w:rsidRDefault="000E1B77" w:rsidP="00365448">
      <w:pPr>
        <w:pStyle w:val="NormalWeb"/>
        <w:shd w:val="clear" w:color="auto" w:fill="A6A6A6"/>
        <w:spacing w:line="276" w:lineRule="auto"/>
        <w:jc w:val="both"/>
        <w:outlineLvl w:val="1"/>
        <w:rPr>
          <w:rFonts w:ascii="Arial" w:hAnsi="Arial" w:cs="Arial"/>
          <w:sz w:val="20"/>
          <w:szCs w:val="20"/>
        </w:rPr>
      </w:pPr>
      <w:r w:rsidRPr="00A37941">
        <w:rPr>
          <w:rStyle w:val="rvts71"/>
          <w:rFonts w:ascii="Arial" w:hAnsi="Arial" w:cs="Arial"/>
          <w:sz w:val="20"/>
          <w:szCs w:val="20"/>
        </w:rPr>
        <w:t xml:space="preserve"> </w:t>
      </w:r>
      <w:r w:rsidR="006E678A" w:rsidRPr="00A37941">
        <w:rPr>
          <w:rStyle w:val="rvts71"/>
          <w:rFonts w:ascii="Arial" w:hAnsi="Arial" w:cs="Arial"/>
          <w:sz w:val="20"/>
          <w:szCs w:val="20"/>
        </w:rPr>
        <w:t xml:space="preserve">   </w:t>
      </w:r>
      <w:r w:rsidR="007229BC" w:rsidRPr="00A37941">
        <w:rPr>
          <w:rStyle w:val="rvts71"/>
          <w:rFonts w:ascii="Arial" w:hAnsi="Arial" w:cs="Arial"/>
          <w:sz w:val="20"/>
          <w:szCs w:val="20"/>
        </w:rPr>
        <w:tab/>
      </w:r>
      <w:bookmarkStart w:id="11" w:name="_Toc26887835"/>
      <w:r w:rsidR="006E678A" w:rsidRPr="00A37941">
        <w:rPr>
          <w:rStyle w:val="rvts41"/>
          <w:rFonts w:ascii="Arial" w:hAnsi="Arial" w:cs="Arial"/>
          <w:sz w:val="20"/>
          <w:szCs w:val="20"/>
        </w:rPr>
        <w:t>3.</w:t>
      </w:r>
      <w:r w:rsidR="006E678A" w:rsidRPr="00A37941">
        <w:rPr>
          <w:rStyle w:val="rvts71"/>
          <w:rFonts w:ascii="Arial" w:hAnsi="Arial" w:cs="Arial"/>
          <w:sz w:val="20"/>
          <w:szCs w:val="20"/>
        </w:rPr>
        <w:t> </w:t>
      </w:r>
      <w:r w:rsidR="006E678A" w:rsidRPr="00A37941">
        <w:rPr>
          <w:rStyle w:val="rvts41"/>
          <w:rFonts w:ascii="Arial" w:hAnsi="Arial" w:cs="Arial"/>
          <w:sz w:val="20"/>
          <w:szCs w:val="20"/>
        </w:rPr>
        <w:t xml:space="preserve">Descrierea </w:t>
      </w:r>
      <w:proofErr w:type="spellStart"/>
      <w:r w:rsidR="006E678A" w:rsidRPr="00A37941">
        <w:rPr>
          <w:rStyle w:val="rvts41"/>
          <w:rFonts w:ascii="Arial" w:hAnsi="Arial" w:cs="Arial"/>
          <w:sz w:val="20"/>
          <w:szCs w:val="20"/>
        </w:rPr>
        <w:t>construcţiei</w:t>
      </w:r>
      <w:proofErr w:type="spellEnd"/>
      <w:r w:rsidR="006E678A" w:rsidRPr="00A37941">
        <w:rPr>
          <w:rStyle w:val="rvts41"/>
          <w:rFonts w:ascii="Arial" w:hAnsi="Arial" w:cs="Arial"/>
          <w:sz w:val="20"/>
          <w:szCs w:val="20"/>
        </w:rPr>
        <w:t xml:space="preserve"> existente</w:t>
      </w:r>
      <w:bookmarkEnd w:id="11"/>
    </w:p>
    <w:p w:rsidR="00CE4EE4" w:rsidRPr="00A37941" w:rsidRDefault="006E678A" w:rsidP="00365448">
      <w:pPr>
        <w:pStyle w:val="NormalWeb"/>
        <w:shd w:val="clear" w:color="auto" w:fill="D9D9D9"/>
        <w:spacing w:line="276" w:lineRule="auto"/>
        <w:jc w:val="both"/>
        <w:outlineLvl w:val="2"/>
        <w:rPr>
          <w:rStyle w:val="rvts71"/>
          <w:rFonts w:ascii="Arial" w:hAnsi="Arial" w:cs="Arial"/>
          <w:b/>
          <w:sz w:val="20"/>
          <w:szCs w:val="20"/>
        </w:rPr>
      </w:pPr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    </w:t>
      </w:r>
      <w:r w:rsidR="007229BC" w:rsidRPr="00A37941">
        <w:rPr>
          <w:rStyle w:val="rvts71"/>
          <w:rFonts w:ascii="Arial" w:hAnsi="Arial" w:cs="Arial"/>
          <w:b/>
          <w:sz w:val="20"/>
          <w:szCs w:val="20"/>
        </w:rPr>
        <w:tab/>
      </w:r>
      <w:bookmarkStart w:id="12" w:name="_Toc26887836"/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3.1.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</w:rPr>
        <w:t>Particularităţi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 ale amplasamentului:</w:t>
      </w:r>
      <w:bookmarkEnd w:id="12"/>
      <w:r w:rsidR="000D15FF" w:rsidRPr="00A37941">
        <w:rPr>
          <w:rStyle w:val="rvts71"/>
          <w:rFonts w:ascii="Arial" w:hAnsi="Arial" w:cs="Arial"/>
          <w:b/>
          <w:sz w:val="20"/>
          <w:szCs w:val="20"/>
        </w:rPr>
        <w:t xml:space="preserve">    </w:t>
      </w:r>
    </w:p>
    <w:p w:rsidR="007229BC" w:rsidRPr="00A37941" w:rsidRDefault="007229BC" w:rsidP="00365448">
      <w:pPr>
        <w:pStyle w:val="NormalWeb"/>
        <w:spacing w:line="276" w:lineRule="auto"/>
        <w:ind w:left="709"/>
        <w:jc w:val="both"/>
        <w:rPr>
          <w:rStyle w:val="rvts71"/>
          <w:rFonts w:ascii="Arial" w:hAnsi="Arial" w:cs="Arial"/>
          <w:sz w:val="20"/>
          <w:szCs w:val="20"/>
          <w:highlight w:val="yellow"/>
          <w:u w:val="single"/>
        </w:rPr>
      </w:pPr>
    </w:p>
    <w:p w:rsidR="00AA7EA4" w:rsidRPr="00A37941" w:rsidRDefault="006E678A" w:rsidP="001B3355">
      <w:pPr>
        <w:pStyle w:val="NormalWeb"/>
        <w:numPr>
          <w:ilvl w:val="0"/>
          <w:numId w:val="4"/>
        </w:numPr>
        <w:spacing w:line="276" w:lineRule="auto"/>
        <w:ind w:left="709" w:hanging="259"/>
        <w:jc w:val="both"/>
        <w:outlineLvl w:val="3"/>
        <w:rPr>
          <w:rStyle w:val="rvts71"/>
          <w:rFonts w:ascii="Arial" w:hAnsi="Arial" w:cs="Arial"/>
          <w:b/>
          <w:sz w:val="20"/>
          <w:szCs w:val="20"/>
          <w:u w:val="single"/>
        </w:rPr>
      </w:pPr>
      <w:bookmarkStart w:id="13" w:name="_Toc26887837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descrierea amplasamentului (localizare - intravilan/extravilan,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suprafaţa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 terenului, dimensiuni în plan)</w:t>
      </w:r>
      <w:r w:rsidR="00AA7EA4"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:</w:t>
      </w:r>
      <w:bookmarkEnd w:id="13"/>
    </w:p>
    <w:p w:rsidR="007032D6" w:rsidRPr="00A37941" w:rsidRDefault="00B94440" w:rsidP="00365448">
      <w:pPr>
        <w:pStyle w:val="NormalWeb"/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noProof/>
          <w:sz w:val="20"/>
          <w:szCs w:val="20"/>
          <w:lang w:eastAsia="en-SG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1372235</wp:posOffset>
                </wp:positionV>
                <wp:extent cx="545465" cy="474980"/>
                <wp:effectExtent l="14605" t="17780" r="15240" b="17780"/>
                <wp:wrapNone/>
                <wp:docPr id="7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545465" cy="4749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53392B" id="Oval 117" o:spid="_x0000_s1026" style="position:absolute;margin-left:261.65pt;margin-top:108.05pt;width:42.95pt;height:37.4pt;rotation:-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" filled="f" strokecolor="#c00000" strokeweight="2.25pt"/>
            </w:pict>
          </mc:Fallback>
        </mc:AlternateContent>
      </w:r>
      <w:r w:rsidRPr="00A37941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41720" cy="305562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2" t="17467" r="9607" b="1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D6" w:rsidRPr="00A37941" w:rsidRDefault="007032D6" w:rsidP="00365448">
      <w:pPr>
        <w:pStyle w:val="NormalWeb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A37941">
        <w:rPr>
          <w:rFonts w:ascii="Arial" w:hAnsi="Arial" w:cs="Arial"/>
          <w:b/>
          <w:sz w:val="20"/>
          <w:szCs w:val="20"/>
        </w:rPr>
        <w:lastRenderedPageBreak/>
        <w:t>F</w:t>
      </w:r>
      <w:r w:rsidR="008065B5" w:rsidRPr="00A37941">
        <w:rPr>
          <w:rFonts w:ascii="Arial" w:hAnsi="Arial" w:cs="Arial"/>
          <w:b/>
          <w:sz w:val="20"/>
          <w:szCs w:val="20"/>
        </w:rPr>
        <w:t>ig</w:t>
      </w:r>
      <w:r w:rsidRPr="00A37941">
        <w:rPr>
          <w:rFonts w:ascii="Arial" w:hAnsi="Arial" w:cs="Arial"/>
          <w:b/>
          <w:sz w:val="20"/>
          <w:szCs w:val="20"/>
        </w:rPr>
        <w:t xml:space="preserve">. 1 Localizarea amplasamentului </w:t>
      </w:r>
      <w:r w:rsidR="007845E3" w:rsidRPr="00A37941">
        <w:rPr>
          <w:rFonts w:ascii="Arial" w:hAnsi="Arial" w:cs="Arial"/>
          <w:b/>
          <w:sz w:val="20"/>
          <w:szCs w:val="20"/>
        </w:rPr>
        <w:t xml:space="preserve">în Baia </w:t>
      </w:r>
      <w:r w:rsidR="0066011C" w:rsidRPr="00A37941">
        <w:rPr>
          <w:rFonts w:ascii="Arial" w:hAnsi="Arial" w:cs="Arial"/>
          <w:b/>
          <w:sz w:val="20"/>
          <w:szCs w:val="20"/>
        </w:rPr>
        <w:t>Sprie</w:t>
      </w:r>
    </w:p>
    <w:p w:rsidR="00365448" w:rsidRPr="00A37941" w:rsidRDefault="00365448" w:rsidP="00365448">
      <w:pPr>
        <w:pStyle w:val="NormalWeb"/>
        <w:spacing w:line="276" w:lineRule="auto"/>
        <w:jc w:val="center"/>
        <w:rPr>
          <w:rStyle w:val="rvts71"/>
          <w:rFonts w:ascii="Arial" w:hAnsi="Arial" w:cs="Arial"/>
          <w:b/>
          <w:sz w:val="20"/>
          <w:szCs w:val="20"/>
          <w:u w:val="single"/>
        </w:rPr>
      </w:pPr>
    </w:p>
    <w:p w:rsidR="009118EB" w:rsidRPr="00A37941" w:rsidRDefault="0034666A" w:rsidP="00365448">
      <w:pPr>
        <w:pStyle w:val="alignmentl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</w:r>
      <w:r w:rsidR="0066011C" w:rsidRPr="00A37941">
        <w:rPr>
          <w:rFonts w:ascii="Arial" w:hAnsi="Arial" w:cs="Arial"/>
          <w:sz w:val="20"/>
          <w:szCs w:val="20"/>
          <w:lang w:val="ro-RO"/>
        </w:rPr>
        <w:t>Liceul Tehnologic de Transporturi Auto</w:t>
      </w:r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 se află în </w:t>
      </w:r>
      <w:proofErr w:type="spellStart"/>
      <w:r w:rsidR="009118EB" w:rsidRPr="00A37941">
        <w:rPr>
          <w:rFonts w:ascii="Arial" w:hAnsi="Arial" w:cs="Arial"/>
          <w:sz w:val="20"/>
          <w:szCs w:val="20"/>
          <w:lang w:val="ro-RO"/>
        </w:rPr>
        <w:t>judeţul</w:t>
      </w:r>
      <w:proofErr w:type="spellEnd"/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 </w:t>
      </w:r>
      <w:proofErr w:type="spellStart"/>
      <w:r w:rsidR="009118EB" w:rsidRPr="00A37941">
        <w:rPr>
          <w:rFonts w:ascii="Arial" w:hAnsi="Arial" w:cs="Arial"/>
          <w:sz w:val="20"/>
          <w:szCs w:val="20"/>
          <w:lang w:val="ro-RO"/>
        </w:rPr>
        <w:t>Maramureş</w:t>
      </w:r>
      <w:proofErr w:type="spellEnd"/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, </w:t>
      </w:r>
      <w:r w:rsidR="0066011C" w:rsidRPr="00A37941">
        <w:rPr>
          <w:rFonts w:ascii="Arial" w:hAnsi="Arial" w:cs="Arial"/>
          <w:sz w:val="20"/>
          <w:szCs w:val="20"/>
          <w:lang w:val="ro-RO"/>
        </w:rPr>
        <w:t>oraș Baia Sprie</w:t>
      </w:r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, strada </w:t>
      </w:r>
      <w:r w:rsidR="0066011C" w:rsidRPr="00A37941">
        <w:rPr>
          <w:rFonts w:ascii="Arial" w:hAnsi="Arial" w:cs="Arial"/>
          <w:sz w:val="20"/>
          <w:szCs w:val="20"/>
          <w:lang w:val="ro-RO"/>
        </w:rPr>
        <w:t>Aleea Minerilor</w:t>
      </w:r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 nr. </w:t>
      </w:r>
      <w:r w:rsidR="0066011C" w:rsidRPr="00A37941">
        <w:rPr>
          <w:rFonts w:ascii="Arial" w:hAnsi="Arial" w:cs="Arial"/>
          <w:sz w:val="20"/>
          <w:szCs w:val="20"/>
          <w:lang w:val="ro-RO"/>
        </w:rPr>
        <w:t>1A</w:t>
      </w:r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, </w:t>
      </w:r>
      <w:r w:rsidR="00770CCD" w:rsidRPr="00A37941">
        <w:rPr>
          <w:rFonts w:ascii="Arial" w:hAnsi="Arial" w:cs="Arial"/>
          <w:sz w:val="20"/>
          <w:szCs w:val="20"/>
          <w:lang w:val="ro-RO"/>
        </w:rPr>
        <w:t>având mai multe denumiri</w:t>
      </w:r>
      <w:r w:rsidRPr="00A37941">
        <w:rPr>
          <w:rFonts w:ascii="Arial" w:hAnsi="Arial" w:cs="Arial"/>
          <w:sz w:val="20"/>
          <w:szCs w:val="20"/>
          <w:lang w:val="ro-RO"/>
        </w:rPr>
        <w:t xml:space="preserve"> anterioar</w:t>
      </w:r>
      <w:r w:rsidR="00770CCD" w:rsidRPr="00A37941">
        <w:rPr>
          <w:rFonts w:ascii="Arial" w:hAnsi="Arial" w:cs="Arial"/>
          <w:sz w:val="20"/>
          <w:szCs w:val="20"/>
          <w:lang w:val="ro-RO"/>
        </w:rPr>
        <w:t xml:space="preserve">e: Liceu industrial de </w:t>
      </w:r>
      <w:proofErr w:type="spellStart"/>
      <w:r w:rsidR="00770CCD" w:rsidRPr="00A37941">
        <w:rPr>
          <w:rFonts w:ascii="Arial" w:hAnsi="Arial" w:cs="Arial"/>
          <w:sz w:val="20"/>
          <w:szCs w:val="20"/>
          <w:lang w:val="ro-RO"/>
        </w:rPr>
        <w:t>construc</w:t>
      </w:r>
      <w:r w:rsidR="00617BDD" w:rsidRPr="00A37941">
        <w:rPr>
          <w:rFonts w:ascii="Arial" w:hAnsi="Arial" w:cs="Arial"/>
          <w:sz w:val="20"/>
          <w:szCs w:val="20"/>
          <w:lang w:val="ro-RO"/>
        </w:rPr>
        <w:t>ţ</w:t>
      </w:r>
      <w:r w:rsidR="00770CCD" w:rsidRPr="00A37941">
        <w:rPr>
          <w:rFonts w:ascii="Arial" w:hAnsi="Arial" w:cs="Arial"/>
          <w:sz w:val="20"/>
          <w:szCs w:val="20"/>
          <w:lang w:val="ro-RO"/>
        </w:rPr>
        <w:t>ii</w:t>
      </w:r>
      <w:proofErr w:type="spellEnd"/>
      <w:r w:rsidR="00770CCD" w:rsidRPr="00A37941">
        <w:rPr>
          <w:rFonts w:ascii="Arial" w:hAnsi="Arial" w:cs="Arial"/>
          <w:sz w:val="20"/>
          <w:szCs w:val="20"/>
          <w:lang w:val="ro-RO"/>
        </w:rPr>
        <w:t xml:space="preserve"> </w:t>
      </w:r>
      <w:proofErr w:type="spellStart"/>
      <w:r w:rsidR="00770CCD" w:rsidRPr="00A37941">
        <w:rPr>
          <w:rFonts w:ascii="Arial" w:hAnsi="Arial" w:cs="Arial"/>
          <w:sz w:val="20"/>
          <w:szCs w:val="20"/>
          <w:lang w:val="ro-RO"/>
        </w:rPr>
        <w:t>ma</w:t>
      </w:r>
      <w:r w:rsidR="00617BDD" w:rsidRPr="00A37941">
        <w:rPr>
          <w:rFonts w:ascii="Arial" w:hAnsi="Arial" w:cs="Arial"/>
          <w:sz w:val="20"/>
          <w:szCs w:val="20"/>
          <w:lang w:val="ro-RO"/>
        </w:rPr>
        <w:t>ş</w:t>
      </w:r>
      <w:r w:rsidR="00770CCD" w:rsidRPr="00A37941">
        <w:rPr>
          <w:rFonts w:ascii="Arial" w:hAnsi="Arial" w:cs="Arial"/>
          <w:sz w:val="20"/>
          <w:szCs w:val="20"/>
          <w:lang w:val="ro-RO"/>
        </w:rPr>
        <w:t>ini</w:t>
      </w:r>
      <w:proofErr w:type="spellEnd"/>
      <w:r w:rsidR="00770CCD" w:rsidRPr="00A37941">
        <w:rPr>
          <w:rFonts w:ascii="Arial" w:hAnsi="Arial" w:cs="Arial"/>
          <w:sz w:val="20"/>
          <w:szCs w:val="20"/>
          <w:lang w:val="ro-RO"/>
        </w:rPr>
        <w:t>,</w:t>
      </w:r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 Grup </w:t>
      </w:r>
      <w:proofErr w:type="spellStart"/>
      <w:r w:rsidR="00617BDD" w:rsidRPr="00A37941">
        <w:rPr>
          <w:rFonts w:ascii="Arial" w:hAnsi="Arial" w:cs="Arial"/>
          <w:sz w:val="20"/>
          <w:szCs w:val="20"/>
          <w:lang w:val="ro-RO"/>
        </w:rPr>
        <w:t>Ş</w:t>
      </w:r>
      <w:r w:rsidR="009118EB" w:rsidRPr="00A37941">
        <w:rPr>
          <w:rFonts w:ascii="Arial" w:hAnsi="Arial" w:cs="Arial"/>
          <w:sz w:val="20"/>
          <w:szCs w:val="20"/>
          <w:lang w:val="ro-RO"/>
        </w:rPr>
        <w:t>colar</w:t>
      </w:r>
      <w:proofErr w:type="spellEnd"/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 Tehnic</w:t>
      </w:r>
      <w:r w:rsidRPr="00A37941">
        <w:rPr>
          <w:rFonts w:ascii="Arial" w:hAnsi="Arial" w:cs="Arial"/>
          <w:sz w:val="20"/>
          <w:szCs w:val="20"/>
          <w:lang w:val="ro-RO"/>
        </w:rPr>
        <w:t xml:space="preserve"> Baia Mare</w:t>
      </w:r>
      <w:r w:rsidR="0066011C" w:rsidRPr="00A37941">
        <w:rPr>
          <w:rFonts w:ascii="Arial" w:hAnsi="Arial" w:cs="Arial"/>
          <w:sz w:val="20"/>
          <w:szCs w:val="20"/>
          <w:lang w:val="ro-RO"/>
        </w:rPr>
        <w:t>, Colegiul Tehnic de Transporturi</w:t>
      </w:r>
      <w:r w:rsidR="009118EB" w:rsidRPr="00A37941">
        <w:rPr>
          <w:rFonts w:ascii="Arial" w:hAnsi="Arial" w:cs="Arial"/>
          <w:sz w:val="20"/>
          <w:szCs w:val="20"/>
          <w:lang w:val="ro-RO"/>
        </w:rPr>
        <w:t>.</w:t>
      </w:r>
    </w:p>
    <w:p w:rsidR="009118EB" w:rsidRPr="00A37941" w:rsidRDefault="0034666A" w:rsidP="00365448">
      <w:pPr>
        <w:pStyle w:val="alignmentl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0"/>
          <w:szCs w:val="20"/>
          <w:highlight w:val="yellow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  <w:t xml:space="preserve">Amplasamentul </w:t>
      </w:r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este situat în intravilanul </w:t>
      </w:r>
      <w:proofErr w:type="spellStart"/>
      <w:r w:rsidR="009118EB" w:rsidRPr="00A37941">
        <w:rPr>
          <w:rFonts w:ascii="Arial" w:hAnsi="Arial" w:cs="Arial"/>
          <w:sz w:val="20"/>
          <w:szCs w:val="20"/>
          <w:lang w:val="ro-RO"/>
        </w:rPr>
        <w:t>ora</w:t>
      </w:r>
      <w:r w:rsidR="00617BDD" w:rsidRPr="00A37941">
        <w:rPr>
          <w:rFonts w:ascii="Arial" w:hAnsi="Arial" w:cs="Arial"/>
          <w:sz w:val="20"/>
          <w:szCs w:val="20"/>
          <w:lang w:val="ro-RO"/>
        </w:rPr>
        <w:t>ş</w:t>
      </w:r>
      <w:r w:rsidR="009118EB" w:rsidRPr="00A37941">
        <w:rPr>
          <w:rFonts w:ascii="Arial" w:hAnsi="Arial" w:cs="Arial"/>
          <w:sz w:val="20"/>
          <w:szCs w:val="20"/>
          <w:lang w:val="ro-RO"/>
        </w:rPr>
        <w:t>ului</w:t>
      </w:r>
      <w:proofErr w:type="spellEnd"/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, se întinde pe o </w:t>
      </w:r>
      <w:proofErr w:type="spellStart"/>
      <w:r w:rsidR="009118EB" w:rsidRPr="00A37941">
        <w:rPr>
          <w:rFonts w:ascii="Arial" w:hAnsi="Arial" w:cs="Arial"/>
          <w:sz w:val="20"/>
          <w:szCs w:val="20"/>
          <w:lang w:val="ro-RO"/>
        </w:rPr>
        <w:t>suprafa</w:t>
      </w:r>
      <w:r w:rsidR="00617BDD" w:rsidRPr="00A37941">
        <w:rPr>
          <w:rFonts w:ascii="Arial" w:hAnsi="Arial" w:cs="Arial"/>
          <w:sz w:val="20"/>
          <w:szCs w:val="20"/>
          <w:lang w:val="ro-RO"/>
        </w:rPr>
        <w:t>ţ</w:t>
      </w:r>
      <w:r w:rsidR="009118EB" w:rsidRPr="00A37941">
        <w:rPr>
          <w:rFonts w:ascii="Arial" w:hAnsi="Arial" w:cs="Arial"/>
          <w:sz w:val="20"/>
          <w:szCs w:val="20"/>
          <w:lang w:val="ro-RO"/>
        </w:rPr>
        <w:t>ă</w:t>
      </w:r>
      <w:proofErr w:type="spellEnd"/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 totală de teren de </w:t>
      </w:r>
      <w:r w:rsidR="0066011C" w:rsidRPr="00A37941">
        <w:rPr>
          <w:rFonts w:ascii="Arial" w:hAnsi="Arial" w:cs="Arial"/>
          <w:sz w:val="20"/>
          <w:szCs w:val="20"/>
          <w:lang w:val="ro-RO"/>
        </w:rPr>
        <w:t>9082</w:t>
      </w:r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 mp (conform CF nr. </w:t>
      </w:r>
      <w:r w:rsidR="0066011C" w:rsidRPr="00A37941">
        <w:rPr>
          <w:rFonts w:ascii="Arial" w:hAnsi="Arial" w:cs="Arial"/>
          <w:sz w:val="20"/>
          <w:szCs w:val="20"/>
          <w:lang w:val="ro-RO"/>
        </w:rPr>
        <w:t>55237</w:t>
      </w:r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 Baia </w:t>
      </w:r>
      <w:r w:rsidR="0066011C" w:rsidRPr="00A37941">
        <w:rPr>
          <w:rFonts w:ascii="Arial" w:hAnsi="Arial" w:cs="Arial"/>
          <w:sz w:val="20"/>
          <w:szCs w:val="20"/>
          <w:lang w:val="ro-RO"/>
        </w:rPr>
        <w:t>Sprie</w:t>
      </w:r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) </w:t>
      </w:r>
      <w:proofErr w:type="spellStart"/>
      <w:r w:rsidR="00617BDD" w:rsidRPr="00A37941">
        <w:rPr>
          <w:rFonts w:ascii="Arial" w:hAnsi="Arial" w:cs="Arial"/>
          <w:sz w:val="20"/>
          <w:szCs w:val="20"/>
          <w:lang w:val="ro-RO"/>
        </w:rPr>
        <w:t>ş</w:t>
      </w:r>
      <w:r w:rsidR="009118EB" w:rsidRPr="00A37941">
        <w:rPr>
          <w:rFonts w:ascii="Arial" w:hAnsi="Arial" w:cs="Arial"/>
          <w:sz w:val="20"/>
          <w:szCs w:val="20"/>
          <w:lang w:val="ro-RO"/>
        </w:rPr>
        <w:t>i</w:t>
      </w:r>
      <w:proofErr w:type="spellEnd"/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 </w:t>
      </w:r>
      <w:proofErr w:type="spellStart"/>
      <w:r w:rsidR="009118EB" w:rsidRPr="00A37941">
        <w:rPr>
          <w:rFonts w:ascii="Arial" w:hAnsi="Arial" w:cs="Arial"/>
          <w:sz w:val="20"/>
          <w:szCs w:val="20"/>
          <w:lang w:val="ro-RO"/>
        </w:rPr>
        <w:t>con</w:t>
      </w:r>
      <w:r w:rsidR="00617BDD" w:rsidRPr="00A37941">
        <w:rPr>
          <w:rFonts w:ascii="Arial" w:hAnsi="Arial" w:cs="Arial"/>
          <w:sz w:val="20"/>
          <w:szCs w:val="20"/>
          <w:lang w:val="ro-RO"/>
        </w:rPr>
        <w:t>ţ</w:t>
      </w:r>
      <w:r w:rsidR="009118EB" w:rsidRPr="00A37941">
        <w:rPr>
          <w:rFonts w:ascii="Arial" w:hAnsi="Arial" w:cs="Arial"/>
          <w:sz w:val="20"/>
          <w:szCs w:val="20"/>
          <w:lang w:val="ro-RO"/>
        </w:rPr>
        <w:t>ine</w:t>
      </w:r>
      <w:proofErr w:type="spellEnd"/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 mai multe clădiri, </w:t>
      </w:r>
      <w:proofErr w:type="spellStart"/>
      <w:r w:rsidR="009118EB" w:rsidRPr="00A37941">
        <w:rPr>
          <w:rFonts w:ascii="Arial" w:hAnsi="Arial" w:cs="Arial"/>
          <w:sz w:val="20"/>
          <w:szCs w:val="20"/>
          <w:lang w:val="ro-RO"/>
        </w:rPr>
        <w:t>construc</w:t>
      </w:r>
      <w:r w:rsidR="00617BDD" w:rsidRPr="00A37941">
        <w:rPr>
          <w:rFonts w:ascii="Arial" w:hAnsi="Arial" w:cs="Arial"/>
          <w:sz w:val="20"/>
          <w:szCs w:val="20"/>
          <w:lang w:val="ro-RO"/>
        </w:rPr>
        <w:t>ţ</w:t>
      </w:r>
      <w:r w:rsidR="009118EB" w:rsidRPr="00A37941">
        <w:rPr>
          <w:rFonts w:ascii="Arial" w:hAnsi="Arial" w:cs="Arial"/>
          <w:sz w:val="20"/>
          <w:szCs w:val="20"/>
          <w:lang w:val="ro-RO"/>
        </w:rPr>
        <w:t>ia</w:t>
      </w:r>
      <w:proofErr w:type="spellEnd"/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 acestora fiind realizată în </w:t>
      </w:r>
      <w:r w:rsidR="0066011C" w:rsidRPr="00A37941">
        <w:rPr>
          <w:rFonts w:ascii="Arial" w:hAnsi="Arial" w:cs="Arial"/>
          <w:sz w:val="20"/>
          <w:szCs w:val="20"/>
          <w:lang w:val="ro-RO"/>
        </w:rPr>
        <w:t>perioada 1960-2007</w:t>
      </w:r>
      <w:r w:rsidR="009118EB" w:rsidRPr="00A37941">
        <w:rPr>
          <w:rFonts w:ascii="Arial" w:hAnsi="Arial" w:cs="Arial"/>
          <w:sz w:val="20"/>
          <w:szCs w:val="20"/>
          <w:lang w:val="ro-RO"/>
        </w:rPr>
        <w:t>.</w:t>
      </w:r>
    </w:p>
    <w:p w:rsidR="00AC0E93" w:rsidRPr="00A37941" w:rsidRDefault="0034666A" w:rsidP="00365448">
      <w:pPr>
        <w:pStyle w:val="alignmentl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0"/>
          <w:szCs w:val="20"/>
          <w:lang w:val="ro-RO"/>
        </w:rPr>
      </w:pPr>
      <w:r w:rsidRPr="00A37941">
        <w:rPr>
          <w:rFonts w:ascii="Arial" w:hAnsi="Arial" w:cs="Arial"/>
          <w:sz w:val="20"/>
          <w:szCs w:val="20"/>
          <w:lang w:val="ro-RO"/>
        </w:rPr>
        <w:tab/>
      </w:r>
      <w:r w:rsidR="009118EB" w:rsidRPr="00A37941">
        <w:rPr>
          <w:rFonts w:ascii="Arial" w:hAnsi="Arial" w:cs="Arial"/>
          <w:sz w:val="20"/>
          <w:szCs w:val="20"/>
          <w:lang w:val="ro-RO"/>
        </w:rPr>
        <w:t xml:space="preserve">Amplasamentul imobilului se situează din punct de vedere al planurilor de urbanism (P.U.G. în vigoare) în </w:t>
      </w:r>
      <w:r w:rsidR="0066011C" w:rsidRPr="00A37941">
        <w:rPr>
          <w:rFonts w:ascii="Arial" w:hAnsi="Arial" w:cs="Arial"/>
          <w:sz w:val="20"/>
          <w:szCs w:val="20"/>
          <w:lang w:val="ro-RO"/>
        </w:rPr>
        <w:t>UTR IS 3 - Unități de învățământ</w:t>
      </w:r>
      <w:r w:rsidR="009118EB" w:rsidRPr="00A37941">
        <w:rPr>
          <w:rFonts w:ascii="Arial" w:hAnsi="Arial" w:cs="Arial"/>
          <w:sz w:val="20"/>
          <w:szCs w:val="20"/>
          <w:lang w:val="ro-RO"/>
        </w:rPr>
        <w:t>.</w:t>
      </w:r>
    </w:p>
    <w:p w:rsidR="009118EB" w:rsidRPr="00A37941" w:rsidRDefault="009118EB" w:rsidP="00365448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6E678A" w:rsidRPr="00A37941" w:rsidRDefault="006E678A" w:rsidP="00365448">
      <w:pPr>
        <w:pStyle w:val="NormalWeb"/>
        <w:numPr>
          <w:ilvl w:val="0"/>
          <w:numId w:val="4"/>
        </w:numPr>
        <w:spacing w:line="276" w:lineRule="auto"/>
        <w:jc w:val="both"/>
        <w:outlineLvl w:val="3"/>
        <w:rPr>
          <w:rStyle w:val="rvts71"/>
          <w:rFonts w:ascii="Arial" w:hAnsi="Arial" w:cs="Arial"/>
          <w:b/>
          <w:sz w:val="20"/>
          <w:szCs w:val="20"/>
          <w:u w:val="single"/>
        </w:rPr>
      </w:pPr>
      <w:bookmarkStart w:id="14" w:name="_Toc26887838"/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relaţiile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 cu zone învecinate, accesuri existente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şi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/sau căi de acces posibile</w:t>
      </w:r>
      <w:r w:rsidR="00AC0E93"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:</w:t>
      </w:r>
      <w:bookmarkEnd w:id="14"/>
    </w:p>
    <w:p w:rsidR="00451EDB" w:rsidRPr="00A37941" w:rsidRDefault="00451EDB" w:rsidP="00365448">
      <w:pPr>
        <w:pStyle w:val="NormalWeb"/>
        <w:spacing w:line="276" w:lineRule="auto"/>
        <w:ind w:firstLine="450"/>
        <w:jc w:val="both"/>
        <w:rPr>
          <w:rStyle w:val="rvts71"/>
          <w:rFonts w:ascii="Arial" w:hAnsi="Arial" w:cs="Arial"/>
          <w:color w:val="000000"/>
          <w:sz w:val="20"/>
          <w:szCs w:val="20"/>
        </w:rPr>
      </w:pPr>
    </w:p>
    <w:p w:rsidR="00451EDB" w:rsidRPr="00A37941" w:rsidRDefault="00451EDB" w:rsidP="00365448">
      <w:pPr>
        <w:pStyle w:val="NormalWeb"/>
        <w:spacing w:line="276" w:lineRule="auto"/>
        <w:ind w:firstLine="450"/>
        <w:jc w:val="both"/>
        <w:rPr>
          <w:rStyle w:val="rvts71"/>
          <w:rFonts w:ascii="Arial" w:hAnsi="Arial" w:cs="Arial"/>
          <w:color w:val="000000"/>
          <w:sz w:val="20"/>
          <w:szCs w:val="20"/>
        </w:rPr>
      </w:pPr>
      <w:r w:rsidRPr="00A37941">
        <w:rPr>
          <w:rStyle w:val="rvts71"/>
          <w:rFonts w:ascii="Arial" w:hAnsi="Arial" w:cs="Arial"/>
          <w:color w:val="000000"/>
          <w:sz w:val="20"/>
          <w:szCs w:val="20"/>
        </w:rPr>
        <w:t xml:space="preserve">Liceul </w:t>
      </w:r>
      <w:r w:rsidRPr="00A37941">
        <w:rPr>
          <w:rFonts w:ascii="Arial" w:hAnsi="Arial" w:cs="Arial"/>
          <w:sz w:val="20"/>
          <w:szCs w:val="20"/>
        </w:rPr>
        <w:t>Tehnologic de Transporturi Auto</w:t>
      </w:r>
      <w:r w:rsidRPr="00A37941">
        <w:rPr>
          <w:rStyle w:val="rvts71"/>
          <w:rFonts w:ascii="Arial" w:hAnsi="Arial" w:cs="Arial"/>
          <w:color w:val="000000"/>
          <w:sz w:val="20"/>
          <w:szCs w:val="20"/>
        </w:rPr>
        <w:t xml:space="preserve"> este amplasat în zona centrală a orașului Baia Sprie, în apropierea sediului primăriei.</w:t>
      </w:r>
    </w:p>
    <w:p w:rsidR="00451EDB" w:rsidRPr="00A37941" w:rsidRDefault="00451EDB" w:rsidP="00365448">
      <w:pPr>
        <w:pStyle w:val="NormalWeb"/>
        <w:spacing w:line="276" w:lineRule="auto"/>
        <w:ind w:firstLine="450"/>
        <w:jc w:val="both"/>
        <w:rPr>
          <w:rStyle w:val="rvts71"/>
          <w:rFonts w:ascii="Arial" w:hAnsi="Arial" w:cs="Arial"/>
          <w:color w:val="000000"/>
          <w:sz w:val="20"/>
          <w:szCs w:val="20"/>
        </w:rPr>
      </w:pPr>
      <w:r w:rsidRPr="00A37941">
        <w:rPr>
          <w:rStyle w:val="rvts71"/>
          <w:rFonts w:ascii="Arial" w:hAnsi="Arial" w:cs="Arial"/>
          <w:color w:val="000000"/>
          <w:sz w:val="20"/>
          <w:szCs w:val="20"/>
        </w:rPr>
        <w:t>Amplasamentul este situat pe strada Aleea Minerilor, având ca vecinătăți casele de locuit din zona rezidențială.</w:t>
      </w:r>
    </w:p>
    <w:p w:rsidR="00451EDB" w:rsidRPr="00A37941" w:rsidRDefault="00B94440" w:rsidP="00365448">
      <w:pPr>
        <w:pStyle w:val="NormalWeb"/>
        <w:spacing w:line="276" w:lineRule="auto"/>
        <w:jc w:val="center"/>
        <w:rPr>
          <w:rStyle w:val="rvts71"/>
          <w:rFonts w:ascii="Arial" w:hAnsi="Arial" w:cs="Arial"/>
          <w:color w:val="000000"/>
          <w:sz w:val="20"/>
          <w:szCs w:val="20"/>
        </w:rPr>
      </w:pPr>
      <w:r w:rsidRPr="00A37941">
        <w:rPr>
          <w:rStyle w:val="rvts71"/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996940" cy="2552700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" t="19701" r="10770" b="1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EDB" w:rsidRPr="00A37941" w:rsidRDefault="00451EDB" w:rsidP="00365448">
      <w:pPr>
        <w:pStyle w:val="NormalWeb"/>
        <w:spacing w:line="276" w:lineRule="auto"/>
        <w:jc w:val="center"/>
        <w:rPr>
          <w:rStyle w:val="rvts71"/>
          <w:rFonts w:ascii="Arial" w:hAnsi="Arial" w:cs="Arial"/>
          <w:color w:val="000000"/>
          <w:sz w:val="20"/>
          <w:szCs w:val="20"/>
        </w:rPr>
      </w:pPr>
      <w:proofErr w:type="spellStart"/>
      <w:r w:rsidRPr="00A37941">
        <w:rPr>
          <w:rFonts w:ascii="Arial" w:hAnsi="Arial" w:cs="Arial"/>
          <w:b/>
          <w:sz w:val="20"/>
          <w:szCs w:val="20"/>
        </w:rPr>
        <w:t>Foto</w:t>
      </w:r>
      <w:proofErr w:type="spellEnd"/>
      <w:r w:rsidRPr="00A37941">
        <w:rPr>
          <w:rFonts w:ascii="Arial" w:hAnsi="Arial" w:cs="Arial"/>
          <w:b/>
          <w:sz w:val="20"/>
          <w:szCs w:val="20"/>
        </w:rPr>
        <w:t xml:space="preserve"> 5 Liceul Tehnologic de Transporturi Auto</w:t>
      </w:r>
    </w:p>
    <w:p w:rsidR="00451EDB" w:rsidRPr="00A37941" w:rsidRDefault="00451EDB" w:rsidP="00365448">
      <w:pPr>
        <w:pStyle w:val="alignmentl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="Arial" w:hAnsi="Arial" w:cs="Arial"/>
          <w:bCs/>
          <w:sz w:val="20"/>
          <w:szCs w:val="20"/>
          <w:lang w:val="ro-RO"/>
        </w:rPr>
      </w:pPr>
    </w:p>
    <w:p w:rsidR="00451EDB" w:rsidRPr="00A37941" w:rsidRDefault="00451EDB" w:rsidP="00365448">
      <w:pPr>
        <w:pStyle w:val="alignmentl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="Arial" w:hAnsi="Arial" w:cs="Arial"/>
          <w:bCs/>
          <w:sz w:val="20"/>
          <w:szCs w:val="20"/>
          <w:lang w:val="ro-RO"/>
        </w:rPr>
      </w:pPr>
      <w:r w:rsidRPr="00A37941">
        <w:rPr>
          <w:rFonts w:ascii="Arial" w:hAnsi="Arial" w:cs="Arial"/>
          <w:bCs/>
          <w:sz w:val="20"/>
          <w:szCs w:val="20"/>
          <w:lang w:val="ro-RO"/>
        </w:rPr>
        <w:t xml:space="preserve">Accesul în incintă se face dinspre vest din drumul principal - Aleea Minerilor, prin două </w:t>
      </w:r>
      <w:proofErr w:type="spellStart"/>
      <w:r w:rsidRPr="00A37941">
        <w:rPr>
          <w:rFonts w:ascii="Arial" w:hAnsi="Arial" w:cs="Arial"/>
          <w:bCs/>
          <w:sz w:val="20"/>
          <w:szCs w:val="20"/>
          <w:lang w:val="ro-RO"/>
        </w:rPr>
        <w:t>porţi</w:t>
      </w:r>
      <w:proofErr w:type="spellEnd"/>
      <w:r w:rsidRPr="00A37941">
        <w:rPr>
          <w:rFonts w:ascii="Arial" w:hAnsi="Arial" w:cs="Arial"/>
          <w:bCs/>
          <w:sz w:val="20"/>
          <w:szCs w:val="20"/>
          <w:lang w:val="ro-RO"/>
        </w:rPr>
        <w:t xml:space="preserve">, auto și pietonală. </w:t>
      </w:r>
    </w:p>
    <w:p w:rsidR="00451EDB" w:rsidRPr="00A37941" w:rsidRDefault="00451EDB" w:rsidP="00365448">
      <w:pPr>
        <w:pStyle w:val="alignmentl"/>
        <w:shd w:val="clear" w:color="auto" w:fill="FFFFFF"/>
        <w:spacing w:before="0" w:beforeAutospacing="0" w:after="0" w:afterAutospacing="0" w:line="276" w:lineRule="auto"/>
        <w:ind w:firstLine="448"/>
        <w:jc w:val="both"/>
        <w:rPr>
          <w:rFonts w:ascii="Arial" w:hAnsi="Arial" w:cs="Arial"/>
          <w:bCs/>
          <w:sz w:val="20"/>
          <w:szCs w:val="20"/>
          <w:lang w:val="ro-RO"/>
        </w:rPr>
      </w:pPr>
      <w:r w:rsidRPr="00A37941">
        <w:rPr>
          <w:rFonts w:ascii="Arial" w:hAnsi="Arial" w:cs="Arial"/>
          <w:bCs/>
          <w:sz w:val="20"/>
          <w:szCs w:val="20"/>
          <w:lang w:val="ro-RO"/>
        </w:rPr>
        <w:t>Terenul notat in CF sub num</w:t>
      </w:r>
      <w:r w:rsidR="005E19F0" w:rsidRPr="00A37941">
        <w:rPr>
          <w:rFonts w:ascii="Arial" w:hAnsi="Arial" w:cs="Arial"/>
          <w:bCs/>
          <w:sz w:val="20"/>
          <w:szCs w:val="20"/>
          <w:lang w:val="ro-RO"/>
        </w:rPr>
        <w:t>ă</w:t>
      </w:r>
      <w:r w:rsidRPr="00A37941">
        <w:rPr>
          <w:rFonts w:ascii="Arial" w:hAnsi="Arial" w:cs="Arial"/>
          <w:bCs/>
          <w:sz w:val="20"/>
          <w:szCs w:val="20"/>
          <w:lang w:val="ro-RO"/>
        </w:rPr>
        <w:t xml:space="preserve">rul cadastral 55237 </w:t>
      </w:r>
      <w:r w:rsidR="005E19F0" w:rsidRPr="00A37941">
        <w:rPr>
          <w:rFonts w:ascii="Arial" w:hAnsi="Arial" w:cs="Arial"/>
          <w:bCs/>
          <w:sz w:val="20"/>
          <w:szCs w:val="20"/>
          <w:lang w:val="ro-RO"/>
        </w:rPr>
        <w:t>î</w:t>
      </w:r>
      <w:r w:rsidRPr="00A37941">
        <w:rPr>
          <w:rFonts w:ascii="Arial" w:hAnsi="Arial" w:cs="Arial"/>
          <w:bCs/>
          <w:sz w:val="20"/>
          <w:szCs w:val="20"/>
          <w:lang w:val="ro-RO"/>
        </w:rPr>
        <w:t xml:space="preserve">nsumează o </w:t>
      </w:r>
      <w:proofErr w:type="spellStart"/>
      <w:r w:rsidRPr="00A37941">
        <w:rPr>
          <w:rFonts w:ascii="Arial" w:hAnsi="Arial" w:cs="Arial"/>
          <w:bCs/>
          <w:sz w:val="20"/>
          <w:szCs w:val="20"/>
          <w:lang w:val="ro-RO"/>
        </w:rPr>
        <w:t>suprafaţă</w:t>
      </w:r>
      <w:proofErr w:type="spellEnd"/>
      <w:r w:rsidRPr="00A37941">
        <w:rPr>
          <w:rFonts w:ascii="Arial" w:hAnsi="Arial" w:cs="Arial"/>
          <w:bCs/>
          <w:sz w:val="20"/>
          <w:szCs w:val="20"/>
          <w:lang w:val="ro-RO"/>
        </w:rPr>
        <w:t xml:space="preserve"> </w:t>
      </w:r>
      <w:proofErr w:type="spellStart"/>
      <w:r w:rsidRPr="00A37941">
        <w:rPr>
          <w:rFonts w:ascii="Arial" w:hAnsi="Arial" w:cs="Arial"/>
          <w:bCs/>
          <w:sz w:val="20"/>
          <w:szCs w:val="20"/>
          <w:lang w:val="ro-RO"/>
        </w:rPr>
        <w:t>deţinută</w:t>
      </w:r>
      <w:proofErr w:type="spellEnd"/>
      <w:r w:rsidRPr="00A37941">
        <w:rPr>
          <w:rFonts w:ascii="Arial" w:hAnsi="Arial" w:cs="Arial"/>
          <w:bCs/>
          <w:sz w:val="20"/>
          <w:szCs w:val="20"/>
          <w:lang w:val="ro-RO"/>
        </w:rPr>
        <w:t xml:space="preserve"> în acte de 9082 mp, teren împrejmuit, pe acest teren aflându-se în prezent șase corpuri de clădire (liceu, atelier 1, sală de educație fizică, internat, centrală termică și atelier, atelier 2). </w:t>
      </w:r>
    </w:p>
    <w:p w:rsidR="00451EDB" w:rsidRPr="00A37941" w:rsidRDefault="00451EDB" w:rsidP="00365448">
      <w:pPr>
        <w:pStyle w:val="alignmentl"/>
        <w:shd w:val="clear" w:color="auto" w:fill="FFFFFF"/>
        <w:spacing w:before="0" w:beforeAutospacing="0" w:after="0" w:afterAutospacing="0" w:line="276" w:lineRule="auto"/>
        <w:ind w:firstLine="448"/>
        <w:jc w:val="both"/>
        <w:rPr>
          <w:rFonts w:ascii="Arial" w:hAnsi="Arial" w:cs="Arial"/>
          <w:bCs/>
          <w:sz w:val="20"/>
          <w:szCs w:val="20"/>
          <w:lang w:val="ro-RO"/>
        </w:rPr>
      </w:pPr>
      <w:r w:rsidRPr="00A37941">
        <w:rPr>
          <w:rFonts w:ascii="Arial" w:hAnsi="Arial" w:cs="Arial"/>
          <w:bCs/>
          <w:sz w:val="20"/>
          <w:szCs w:val="20"/>
          <w:lang w:val="ro-RO"/>
        </w:rPr>
        <w:t xml:space="preserve">Ca amenajări exterioare, incinta este ocupată cu platforme, circulații </w:t>
      </w:r>
      <w:proofErr w:type="spellStart"/>
      <w:r w:rsidRPr="00A37941">
        <w:rPr>
          <w:rFonts w:ascii="Arial" w:hAnsi="Arial" w:cs="Arial"/>
          <w:bCs/>
          <w:sz w:val="20"/>
          <w:szCs w:val="20"/>
          <w:lang w:val="ro-RO"/>
        </w:rPr>
        <w:t>şi</w:t>
      </w:r>
      <w:proofErr w:type="spellEnd"/>
      <w:r w:rsidRPr="00A37941">
        <w:rPr>
          <w:rFonts w:ascii="Arial" w:hAnsi="Arial" w:cs="Arial"/>
          <w:bCs/>
          <w:sz w:val="20"/>
          <w:szCs w:val="20"/>
          <w:lang w:val="ro-RO"/>
        </w:rPr>
        <w:t xml:space="preserve"> </w:t>
      </w:r>
      <w:proofErr w:type="spellStart"/>
      <w:r w:rsidRPr="00A37941">
        <w:rPr>
          <w:rFonts w:ascii="Arial" w:hAnsi="Arial" w:cs="Arial"/>
          <w:bCs/>
          <w:sz w:val="20"/>
          <w:szCs w:val="20"/>
          <w:lang w:val="ro-RO"/>
        </w:rPr>
        <w:t>spaţii</w:t>
      </w:r>
      <w:proofErr w:type="spellEnd"/>
      <w:r w:rsidRPr="00A37941">
        <w:rPr>
          <w:rFonts w:ascii="Arial" w:hAnsi="Arial" w:cs="Arial"/>
          <w:bCs/>
          <w:sz w:val="20"/>
          <w:szCs w:val="20"/>
          <w:lang w:val="ro-RO"/>
        </w:rPr>
        <w:t xml:space="preserve"> verzi. În cadrul platformelor sunt organizate curtea pentru </w:t>
      </w:r>
      <w:proofErr w:type="spellStart"/>
      <w:r w:rsidRPr="00A37941">
        <w:rPr>
          <w:rFonts w:ascii="Arial" w:hAnsi="Arial" w:cs="Arial"/>
          <w:bCs/>
          <w:sz w:val="20"/>
          <w:szCs w:val="20"/>
          <w:lang w:val="ro-RO"/>
        </w:rPr>
        <w:t>recreaţie</w:t>
      </w:r>
      <w:proofErr w:type="spellEnd"/>
      <w:r w:rsidRPr="00A37941">
        <w:rPr>
          <w:rFonts w:ascii="Arial" w:hAnsi="Arial" w:cs="Arial"/>
          <w:bCs/>
          <w:sz w:val="20"/>
          <w:szCs w:val="20"/>
          <w:lang w:val="ro-RO"/>
        </w:rPr>
        <w:t xml:space="preserve"> </w:t>
      </w:r>
      <w:proofErr w:type="spellStart"/>
      <w:r w:rsidRPr="00A37941">
        <w:rPr>
          <w:rFonts w:ascii="Arial" w:hAnsi="Arial" w:cs="Arial"/>
          <w:bCs/>
          <w:sz w:val="20"/>
          <w:szCs w:val="20"/>
          <w:lang w:val="ro-RO"/>
        </w:rPr>
        <w:t>şi</w:t>
      </w:r>
      <w:proofErr w:type="spellEnd"/>
      <w:r w:rsidRPr="00A37941">
        <w:rPr>
          <w:rFonts w:ascii="Arial" w:hAnsi="Arial" w:cs="Arial"/>
          <w:bCs/>
          <w:sz w:val="20"/>
          <w:szCs w:val="20"/>
          <w:lang w:val="ro-RO"/>
        </w:rPr>
        <w:t xml:space="preserve"> terenurile de sport.</w:t>
      </w:r>
    </w:p>
    <w:p w:rsidR="00646237" w:rsidRPr="00A37941" w:rsidRDefault="00646237" w:rsidP="00365448">
      <w:pPr>
        <w:pStyle w:val="alignmentl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Fonts w:ascii="Arial" w:hAnsi="Arial" w:cs="Arial"/>
          <w:bCs/>
          <w:sz w:val="20"/>
          <w:szCs w:val="20"/>
          <w:lang w:val="ro-RO"/>
        </w:rPr>
      </w:pPr>
    </w:p>
    <w:p w:rsidR="006E678A" w:rsidRPr="00A37941" w:rsidRDefault="006E678A" w:rsidP="00365448">
      <w:pPr>
        <w:pStyle w:val="NormalWeb"/>
        <w:numPr>
          <w:ilvl w:val="0"/>
          <w:numId w:val="4"/>
        </w:numPr>
        <w:spacing w:line="276" w:lineRule="auto"/>
        <w:jc w:val="both"/>
        <w:outlineLvl w:val="3"/>
        <w:rPr>
          <w:rStyle w:val="rvts71"/>
          <w:rFonts w:ascii="Arial" w:hAnsi="Arial" w:cs="Arial"/>
          <w:b/>
          <w:sz w:val="20"/>
          <w:szCs w:val="20"/>
          <w:u w:val="single"/>
        </w:rPr>
      </w:pPr>
      <w:bookmarkStart w:id="15" w:name="_Toc26887839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datele seismice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şi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 climatice</w:t>
      </w:r>
      <w:r w:rsidR="007F17B5"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:</w:t>
      </w:r>
      <w:bookmarkEnd w:id="15"/>
    </w:p>
    <w:p w:rsidR="009912E6" w:rsidRPr="00A37941" w:rsidRDefault="009912E6" w:rsidP="00365448">
      <w:pPr>
        <w:pStyle w:val="NormalWeb"/>
        <w:spacing w:line="276" w:lineRule="auto"/>
        <w:ind w:firstLine="450"/>
        <w:jc w:val="both"/>
        <w:rPr>
          <w:rStyle w:val="rvts71"/>
          <w:rFonts w:ascii="Arial" w:hAnsi="Arial" w:cs="Arial"/>
          <w:sz w:val="20"/>
          <w:szCs w:val="20"/>
        </w:rPr>
      </w:pPr>
    </w:p>
    <w:p w:rsidR="004C726A" w:rsidRPr="00A37941" w:rsidRDefault="004C726A" w:rsidP="00365448">
      <w:pPr>
        <w:pStyle w:val="NormalWeb"/>
        <w:spacing w:line="276" w:lineRule="auto"/>
        <w:ind w:firstLine="720"/>
        <w:jc w:val="both"/>
        <w:rPr>
          <w:rStyle w:val="rvts71"/>
          <w:rFonts w:ascii="Arial" w:hAnsi="Arial" w:cs="Arial"/>
          <w:sz w:val="20"/>
          <w:szCs w:val="20"/>
        </w:rPr>
      </w:pPr>
      <w:r w:rsidRPr="00A37941">
        <w:rPr>
          <w:rStyle w:val="rvts71"/>
          <w:rFonts w:ascii="Arial" w:hAnsi="Arial" w:cs="Arial"/>
          <w:sz w:val="20"/>
          <w:szCs w:val="20"/>
        </w:rPr>
        <w:t xml:space="preserve">Conform Codului de proiectare seismică, Indicativ P </w:t>
      </w:r>
      <w:r w:rsidR="006C1270" w:rsidRPr="00A37941">
        <w:rPr>
          <w:rStyle w:val="rvts71"/>
          <w:rFonts w:ascii="Arial" w:hAnsi="Arial" w:cs="Arial"/>
          <w:sz w:val="20"/>
          <w:szCs w:val="20"/>
        </w:rPr>
        <w:t>100-1/2006</w:t>
      </w:r>
      <w:r w:rsidRPr="00A37941">
        <w:rPr>
          <w:rStyle w:val="rvts71"/>
          <w:rFonts w:ascii="Arial" w:hAnsi="Arial" w:cs="Arial"/>
          <w:sz w:val="20"/>
          <w:szCs w:val="20"/>
        </w:rPr>
        <w:t xml:space="preserve">, </w:t>
      </w:r>
      <w:r w:rsidR="006C1270" w:rsidRPr="00A37941">
        <w:rPr>
          <w:rStyle w:val="rvts71"/>
          <w:rFonts w:ascii="Arial" w:hAnsi="Arial" w:cs="Arial"/>
          <w:sz w:val="20"/>
          <w:szCs w:val="20"/>
        </w:rPr>
        <w:t xml:space="preserve">clădirile expertizate </w:t>
      </w:r>
      <w:r w:rsidRPr="00A37941">
        <w:rPr>
          <w:rStyle w:val="rvts71"/>
          <w:rFonts w:ascii="Arial" w:hAnsi="Arial" w:cs="Arial"/>
          <w:sz w:val="20"/>
          <w:szCs w:val="20"/>
        </w:rPr>
        <w:t>se încadrează astfel:</w:t>
      </w:r>
    </w:p>
    <w:p w:rsidR="004C726A" w:rsidRPr="00A37941" w:rsidRDefault="004C726A" w:rsidP="00365448">
      <w:pPr>
        <w:pStyle w:val="NormalWeb"/>
        <w:spacing w:line="276" w:lineRule="auto"/>
        <w:jc w:val="both"/>
        <w:rPr>
          <w:rStyle w:val="rvts71"/>
          <w:rFonts w:ascii="Arial" w:hAnsi="Arial" w:cs="Arial"/>
          <w:sz w:val="20"/>
          <w:szCs w:val="20"/>
        </w:rPr>
      </w:pPr>
      <w:r w:rsidRPr="00A37941">
        <w:rPr>
          <w:rStyle w:val="rvts71"/>
          <w:rFonts w:ascii="Arial" w:hAnsi="Arial" w:cs="Arial"/>
          <w:sz w:val="20"/>
          <w:szCs w:val="20"/>
        </w:rPr>
        <w:tab/>
        <w:t xml:space="preserve">- </w:t>
      </w:r>
      <w:r w:rsidR="006C1270" w:rsidRPr="00A37941">
        <w:rPr>
          <w:rStyle w:val="rvts71"/>
          <w:rFonts w:ascii="Arial" w:hAnsi="Arial" w:cs="Arial"/>
          <w:sz w:val="20"/>
          <w:szCs w:val="20"/>
        </w:rPr>
        <w:t>seism</w:t>
      </w:r>
      <w:r w:rsidR="00831820" w:rsidRPr="00A37941">
        <w:rPr>
          <w:rStyle w:val="rvts71"/>
          <w:rFonts w:ascii="Arial" w:hAnsi="Arial" w:cs="Arial"/>
          <w:sz w:val="20"/>
          <w:szCs w:val="20"/>
        </w:rPr>
        <w:t xml:space="preserve"> </w:t>
      </w:r>
      <w:r w:rsidR="00D86563" w:rsidRPr="00A37941">
        <w:rPr>
          <w:rStyle w:val="rvts71"/>
          <w:rFonts w:ascii="Arial" w:hAnsi="Arial" w:cs="Arial"/>
          <w:sz w:val="20"/>
          <w:szCs w:val="20"/>
        </w:rPr>
        <w:t>(</w:t>
      </w:r>
      <w:r w:rsidR="00831820" w:rsidRPr="00A37941">
        <w:rPr>
          <w:rStyle w:val="rvts71"/>
          <w:rFonts w:ascii="Arial" w:hAnsi="Arial" w:cs="Arial"/>
          <w:sz w:val="20"/>
          <w:szCs w:val="20"/>
        </w:rPr>
        <w:t>IMR = 225 ani)</w:t>
      </w:r>
      <w:r w:rsidR="006C1270" w:rsidRPr="00A37941">
        <w:rPr>
          <w:rStyle w:val="rvts71"/>
          <w:rFonts w:ascii="Arial" w:hAnsi="Arial" w:cs="Arial"/>
          <w:sz w:val="20"/>
          <w:szCs w:val="20"/>
        </w:rPr>
        <w:t xml:space="preserve">: </w:t>
      </w:r>
      <w:proofErr w:type="spellStart"/>
      <w:r w:rsidR="006C1270" w:rsidRPr="00A37941">
        <w:rPr>
          <w:rStyle w:val="rvts71"/>
          <w:rFonts w:ascii="Arial" w:hAnsi="Arial" w:cs="Arial"/>
          <w:sz w:val="20"/>
          <w:szCs w:val="20"/>
        </w:rPr>
        <w:t>acceleraţia</w:t>
      </w:r>
      <w:proofErr w:type="spellEnd"/>
      <w:r w:rsidR="006C1270" w:rsidRPr="00A37941">
        <w:rPr>
          <w:rStyle w:val="rvts71"/>
          <w:rFonts w:ascii="Arial" w:hAnsi="Arial" w:cs="Arial"/>
          <w:sz w:val="20"/>
          <w:szCs w:val="20"/>
        </w:rPr>
        <w:t xml:space="preserve"> terenului </w:t>
      </w:r>
      <w:proofErr w:type="spellStart"/>
      <w:r w:rsidR="006C1270" w:rsidRPr="00A37941">
        <w:rPr>
          <w:rStyle w:val="rvts71"/>
          <w:rFonts w:ascii="Arial" w:hAnsi="Arial" w:cs="Arial"/>
          <w:sz w:val="20"/>
          <w:szCs w:val="20"/>
        </w:rPr>
        <w:t>a.g.</w:t>
      </w:r>
      <w:proofErr w:type="spellEnd"/>
      <w:r w:rsidR="006C1270" w:rsidRPr="00A37941">
        <w:rPr>
          <w:rStyle w:val="rvts71"/>
          <w:rFonts w:ascii="Arial" w:hAnsi="Arial" w:cs="Arial"/>
          <w:sz w:val="20"/>
          <w:szCs w:val="20"/>
        </w:rPr>
        <w:t>= 0</w:t>
      </w:r>
      <w:r w:rsidR="00C075A8" w:rsidRPr="00A37941">
        <w:rPr>
          <w:rStyle w:val="rvts71"/>
          <w:rFonts w:ascii="Arial" w:hAnsi="Arial" w:cs="Arial"/>
          <w:sz w:val="20"/>
          <w:szCs w:val="20"/>
        </w:rPr>
        <w:t>,</w:t>
      </w:r>
      <w:r w:rsidR="006C1270" w:rsidRPr="00A37941">
        <w:rPr>
          <w:rStyle w:val="rvts71"/>
          <w:rFonts w:ascii="Arial" w:hAnsi="Arial" w:cs="Arial"/>
          <w:sz w:val="20"/>
          <w:szCs w:val="20"/>
        </w:rPr>
        <w:t>1</w:t>
      </w:r>
      <w:r w:rsidR="00E93E10" w:rsidRPr="00A37941">
        <w:rPr>
          <w:rStyle w:val="rvts71"/>
          <w:rFonts w:ascii="Arial" w:hAnsi="Arial" w:cs="Arial"/>
          <w:sz w:val="20"/>
          <w:szCs w:val="20"/>
        </w:rPr>
        <w:t>5</w:t>
      </w:r>
      <w:r w:rsidR="006C1270" w:rsidRPr="00A37941">
        <w:rPr>
          <w:rStyle w:val="rvts71"/>
          <w:rFonts w:ascii="Arial" w:hAnsi="Arial" w:cs="Arial"/>
          <w:sz w:val="20"/>
          <w:szCs w:val="20"/>
        </w:rPr>
        <w:t>g, perioada de control Tc= 0</w:t>
      </w:r>
      <w:r w:rsidR="00C075A8" w:rsidRPr="00A37941">
        <w:rPr>
          <w:rStyle w:val="rvts71"/>
          <w:rFonts w:ascii="Arial" w:hAnsi="Arial" w:cs="Arial"/>
          <w:sz w:val="20"/>
          <w:szCs w:val="20"/>
        </w:rPr>
        <w:t>,</w:t>
      </w:r>
      <w:r w:rsidR="006C1270" w:rsidRPr="00A37941">
        <w:rPr>
          <w:rStyle w:val="rvts71"/>
          <w:rFonts w:ascii="Arial" w:hAnsi="Arial" w:cs="Arial"/>
          <w:sz w:val="20"/>
          <w:szCs w:val="20"/>
        </w:rPr>
        <w:t>70 sec.</w:t>
      </w:r>
    </w:p>
    <w:p w:rsidR="006C1270" w:rsidRPr="00A37941" w:rsidRDefault="006C1270" w:rsidP="00365448">
      <w:pPr>
        <w:pStyle w:val="NormalWeb"/>
        <w:spacing w:line="276" w:lineRule="auto"/>
        <w:ind w:firstLine="720"/>
        <w:jc w:val="both"/>
        <w:rPr>
          <w:rStyle w:val="rvts71"/>
          <w:rFonts w:ascii="Arial" w:hAnsi="Arial" w:cs="Arial"/>
          <w:sz w:val="20"/>
          <w:szCs w:val="20"/>
        </w:rPr>
      </w:pPr>
      <w:r w:rsidRPr="00A37941">
        <w:rPr>
          <w:rStyle w:val="rvts71"/>
          <w:rFonts w:ascii="Arial" w:hAnsi="Arial" w:cs="Arial"/>
          <w:sz w:val="20"/>
          <w:szCs w:val="20"/>
        </w:rPr>
        <w:t>- zona climatică în care este amplasată clădirea: III.</w:t>
      </w:r>
    </w:p>
    <w:p w:rsidR="00056211" w:rsidRPr="00A37941" w:rsidRDefault="007C0451" w:rsidP="00365448">
      <w:pPr>
        <w:pStyle w:val="NormalWeb"/>
        <w:spacing w:line="276" w:lineRule="auto"/>
        <w:ind w:firstLine="720"/>
        <w:jc w:val="both"/>
        <w:rPr>
          <w:rStyle w:val="rvts71"/>
          <w:rFonts w:ascii="Arial" w:hAnsi="Arial" w:cs="Arial"/>
          <w:sz w:val="20"/>
          <w:szCs w:val="20"/>
        </w:rPr>
      </w:pPr>
      <w:r w:rsidRPr="00A37941">
        <w:rPr>
          <w:rStyle w:val="rvts71"/>
          <w:rFonts w:ascii="Arial" w:hAnsi="Arial" w:cs="Arial"/>
          <w:sz w:val="20"/>
          <w:szCs w:val="20"/>
        </w:rPr>
        <w:t xml:space="preserve">Din punct de vedere geografic, </w:t>
      </w:r>
      <w:r w:rsidR="00056211" w:rsidRPr="00A37941">
        <w:rPr>
          <w:rStyle w:val="rvts71"/>
          <w:rFonts w:ascii="Arial" w:hAnsi="Arial" w:cs="Arial"/>
          <w:sz w:val="20"/>
          <w:szCs w:val="20"/>
        </w:rPr>
        <w:t xml:space="preserve">orașul Baia Sprie, aparține Depresiunii Baia Mare, care este o zonă coborâtă, cu altitudine medie de 200 m. Situată în partea de vest a județului, depresiunea se limitează la est </w:t>
      </w:r>
      <w:r w:rsidR="00056211" w:rsidRPr="00A37941">
        <w:rPr>
          <w:rStyle w:val="rvts71"/>
          <w:rFonts w:ascii="Arial" w:hAnsi="Arial" w:cs="Arial"/>
          <w:sz w:val="20"/>
          <w:szCs w:val="20"/>
        </w:rPr>
        <w:lastRenderedPageBreak/>
        <w:t>și nord cu Muntele Gutâi, în sud-est se deschide spre depresiunea Copalnicului, spre sud limita fiind formată de masivul cristalin Preluca, iar spre vest de Culmea Codru.</w:t>
      </w:r>
    </w:p>
    <w:p w:rsidR="00FE7BB1" w:rsidRPr="00A37941" w:rsidRDefault="00DF0386" w:rsidP="00365448">
      <w:pPr>
        <w:pStyle w:val="NormalWeb"/>
        <w:spacing w:line="276" w:lineRule="auto"/>
        <w:ind w:firstLine="720"/>
        <w:jc w:val="both"/>
        <w:rPr>
          <w:rStyle w:val="rvts71"/>
          <w:rFonts w:ascii="Arial" w:hAnsi="Arial" w:cs="Arial"/>
          <w:sz w:val="20"/>
          <w:szCs w:val="20"/>
        </w:rPr>
      </w:pPr>
      <w:r w:rsidRPr="00A37941">
        <w:rPr>
          <w:rStyle w:val="rvts71"/>
          <w:rFonts w:ascii="Arial" w:hAnsi="Arial" w:cs="Arial"/>
          <w:sz w:val="20"/>
          <w:szCs w:val="20"/>
        </w:rPr>
        <w:t>D</w:t>
      </w:r>
      <w:r w:rsidR="00FE7BB1" w:rsidRPr="00A37941">
        <w:rPr>
          <w:rStyle w:val="rvts71"/>
          <w:rFonts w:ascii="Arial" w:hAnsi="Arial" w:cs="Arial"/>
          <w:sz w:val="20"/>
          <w:szCs w:val="20"/>
        </w:rPr>
        <w:t xml:space="preserve">epresiunea Baia Mare, în care este situat amplasamentul propus, este inclusă subunității Dealurilor </w:t>
      </w:r>
      <w:proofErr w:type="spellStart"/>
      <w:r w:rsidR="00FE7BB1" w:rsidRPr="00A37941">
        <w:rPr>
          <w:rStyle w:val="rvts71"/>
          <w:rFonts w:ascii="Arial" w:hAnsi="Arial" w:cs="Arial"/>
          <w:sz w:val="20"/>
          <w:szCs w:val="20"/>
        </w:rPr>
        <w:t>Silvano</w:t>
      </w:r>
      <w:proofErr w:type="spellEnd"/>
      <w:r w:rsidR="00FE7BB1" w:rsidRPr="00A37941">
        <w:rPr>
          <w:rStyle w:val="rvts71"/>
          <w:rFonts w:ascii="Arial" w:hAnsi="Arial" w:cs="Arial"/>
          <w:sz w:val="20"/>
          <w:szCs w:val="20"/>
        </w:rPr>
        <w:t>-Someșene, în fapt o treaptă intermediară între Câmpia Someșului și Grupa Nordică a Carpaților Orientali.</w:t>
      </w:r>
    </w:p>
    <w:p w:rsidR="004C726A" w:rsidRPr="00A37941" w:rsidRDefault="004C726A" w:rsidP="00365448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ab/>
        <w:t xml:space="preserve">Clima din zona </w:t>
      </w:r>
      <w:r w:rsidR="000E3281" w:rsidRPr="00A37941">
        <w:rPr>
          <w:rFonts w:ascii="Arial" w:hAnsi="Arial" w:cs="Arial"/>
          <w:sz w:val="20"/>
          <w:szCs w:val="20"/>
        </w:rPr>
        <w:t>orașului</w:t>
      </w:r>
      <w:r w:rsidRPr="00A37941">
        <w:rPr>
          <w:rFonts w:ascii="Arial" w:hAnsi="Arial" w:cs="Arial"/>
          <w:sz w:val="20"/>
          <w:szCs w:val="20"/>
        </w:rPr>
        <w:t xml:space="preserve"> Baia </w:t>
      </w:r>
      <w:r w:rsidR="000E3281" w:rsidRPr="00A37941">
        <w:rPr>
          <w:rFonts w:ascii="Arial" w:hAnsi="Arial" w:cs="Arial"/>
          <w:sz w:val="20"/>
          <w:szCs w:val="20"/>
        </w:rPr>
        <w:t>Sprie</w:t>
      </w:r>
      <w:r w:rsidRPr="00A37941">
        <w:rPr>
          <w:rFonts w:ascii="Arial" w:hAnsi="Arial" w:cs="Arial"/>
          <w:sz w:val="20"/>
          <w:szCs w:val="20"/>
        </w:rPr>
        <w:t xml:space="preserve"> are unele caracteristici specifice, mai aparte, datorită </w:t>
      </w:r>
      <w:proofErr w:type="spellStart"/>
      <w:r w:rsidRPr="00A37941">
        <w:rPr>
          <w:rFonts w:ascii="Arial" w:hAnsi="Arial" w:cs="Arial"/>
          <w:sz w:val="20"/>
          <w:szCs w:val="20"/>
        </w:rPr>
        <w:t>existenţei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7941">
        <w:rPr>
          <w:rFonts w:ascii="Arial" w:hAnsi="Arial" w:cs="Arial"/>
          <w:sz w:val="20"/>
          <w:szCs w:val="20"/>
        </w:rPr>
        <w:t>lanţului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carpatic ce </w:t>
      </w:r>
      <w:proofErr w:type="spellStart"/>
      <w:r w:rsidRPr="00A37941">
        <w:rPr>
          <w:rFonts w:ascii="Arial" w:hAnsi="Arial" w:cs="Arial"/>
          <w:sz w:val="20"/>
          <w:szCs w:val="20"/>
        </w:rPr>
        <w:t>îndeplineşte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rolul benefic de paravan, împiedicând intemperiile reci dinspre nord-est. Aflată la adăpost, depresiunea are un climat de </w:t>
      </w:r>
      <w:proofErr w:type="spellStart"/>
      <w:r w:rsidRPr="00A37941">
        <w:rPr>
          <w:rFonts w:ascii="Arial" w:hAnsi="Arial" w:cs="Arial"/>
          <w:sz w:val="20"/>
          <w:szCs w:val="20"/>
        </w:rPr>
        <w:t>nuanţă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7941">
        <w:rPr>
          <w:rFonts w:ascii="Arial" w:hAnsi="Arial" w:cs="Arial"/>
          <w:sz w:val="20"/>
          <w:szCs w:val="20"/>
        </w:rPr>
        <w:t>mediteraneană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, cu ierni blânde, fără mari viscole, cu veri răcoroase, prelungite </w:t>
      </w:r>
      <w:proofErr w:type="spellStart"/>
      <w:r w:rsidRPr="00A37941">
        <w:rPr>
          <w:rFonts w:ascii="Arial" w:hAnsi="Arial" w:cs="Arial"/>
          <w:sz w:val="20"/>
          <w:szCs w:val="20"/>
        </w:rPr>
        <w:t>şi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un echilibru atmosferic favorabil. </w:t>
      </w:r>
    </w:p>
    <w:p w:rsidR="004C726A" w:rsidRPr="00A37941" w:rsidRDefault="004C726A" w:rsidP="00365448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ab/>
        <w:t xml:space="preserve">La nivelul </w:t>
      </w:r>
      <w:r w:rsidR="000E3281" w:rsidRPr="00A37941">
        <w:rPr>
          <w:rFonts w:ascii="Arial" w:hAnsi="Arial" w:cs="Arial"/>
          <w:sz w:val="20"/>
          <w:szCs w:val="20"/>
        </w:rPr>
        <w:t>orașului</w:t>
      </w:r>
      <w:r w:rsidRPr="00A37941">
        <w:rPr>
          <w:rFonts w:ascii="Arial" w:hAnsi="Arial" w:cs="Arial"/>
          <w:sz w:val="20"/>
          <w:szCs w:val="20"/>
        </w:rPr>
        <w:t xml:space="preserve"> Baia </w:t>
      </w:r>
      <w:r w:rsidR="000E3281" w:rsidRPr="00A37941">
        <w:rPr>
          <w:rFonts w:ascii="Arial" w:hAnsi="Arial" w:cs="Arial"/>
          <w:sz w:val="20"/>
          <w:szCs w:val="20"/>
        </w:rPr>
        <w:t>Spri</w:t>
      </w:r>
      <w:r w:rsidRPr="00A37941">
        <w:rPr>
          <w:rFonts w:ascii="Arial" w:hAnsi="Arial" w:cs="Arial"/>
          <w:sz w:val="20"/>
          <w:szCs w:val="20"/>
        </w:rPr>
        <w:t xml:space="preserve">e se înregistrează o </w:t>
      </w:r>
      <w:proofErr w:type="spellStart"/>
      <w:r w:rsidRPr="00A37941">
        <w:rPr>
          <w:rFonts w:ascii="Arial" w:hAnsi="Arial" w:cs="Arial"/>
          <w:sz w:val="20"/>
          <w:szCs w:val="20"/>
        </w:rPr>
        <w:t>frecvenţă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ridicată de </w:t>
      </w:r>
      <w:proofErr w:type="spellStart"/>
      <w:r w:rsidRPr="00A37941">
        <w:rPr>
          <w:rFonts w:ascii="Arial" w:hAnsi="Arial" w:cs="Arial"/>
          <w:sz w:val="20"/>
          <w:szCs w:val="20"/>
        </w:rPr>
        <w:t>precipitaţii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atmosferice, s-au înregistrat fenome</w:t>
      </w:r>
      <w:r w:rsidR="00182502" w:rsidRPr="00A37941">
        <w:rPr>
          <w:rFonts w:ascii="Arial" w:hAnsi="Arial" w:cs="Arial"/>
          <w:sz w:val="20"/>
          <w:szCs w:val="20"/>
        </w:rPr>
        <w:t>n</w:t>
      </w:r>
      <w:r w:rsidRPr="00A37941">
        <w:rPr>
          <w:rFonts w:ascii="Arial" w:hAnsi="Arial" w:cs="Arial"/>
          <w:sz w:val="20"/>
          <w:szCs w:val="20"/>
        </w:rPr>
        <w:t xml:space="preserve">e meteorologice extreme: furtunile, iar în anul 1998 o tornadă. </w:t>
      </w:r>
    </w:p>
    <w:p w:rsidR="004C726A" w:rsidRPr="00A37941" w:rsidRDefault="004C726A" w:rsidP="00365448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 xml:space="preserve">Privind fenomenele meteorologice extreme, furtunile se manifestă prin vânt puternic cu schimbarea bruscă a </w:t>
      </w:r>
      <w:proofErr w:type="spellStart"/>
      <w:r w:rsidRPr="00A37941">
        <w:rPr>
          <w:rFonts w:ascii="Arial" w:hAnsi="Arial" w:cs="Arial"/>
          <w:sz w:val="20"/>
          <w:szCs w:val="20"/>
        </w:rPr>
        <w:t>direcţiei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, cu formarea de vârtejuri care au antrenat în aer praf sau alte obiecte </w:t>
      </w:r>
      <w:proofErr w:type="spellStart"/>
      <w:r w:rsidRPr="00A37941">
        <w:rPr>
          <w:rFonts w:ascii="Arial" w:hAnsi="Arial" w:cs="Arial"/>
          <w:sz w:val="20"/>
          <w:szCs w:val="20"/>
        </w:rPr>
        <w:t>uşoare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de pe sol, </w:t>
      </w:r>
      <w:proofErr w:type="spellStart"/>
      <w:r w:rsidRPr="00A37941">
        <w:rPr>
          <w:rFonts w:ascii="Arial" w:hAnsi="Arial" w:cs="Arial"/>
          <w:sz w:val="20"/>
          <w:szCs w:val="20"/>
        </w:rPr>
        <w:t>însoţite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sau nu de averse de ploaie, descărcări electrice </w:t>
      </w:r>
      <w:proofErr w:type="spellStart"/>
      <w:r w:rsidRPr="00A37941">
        <w:rPr>
          <w:rFonts w:ascii="Arial" w:hAnsi="Arial" w:cs="Arial"/>
          <w:sz w:val="20"/>
          <w:szCs w:val="20"/>
        </w:rPr>
        <w:t>şi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grindină. </w:t>
      </w:r>
    </w:p>
    <w:p w:rsidR="004C726A" w:rsidRPr="00A37941" w:rsidRDefault="004C726A" w:rsidP="00365448">
      <w:pPr>
        <w:pStyle w:val="NormalWeb"/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 xml:space="preserve">Iarna se înregistrează </w:t>
      </w:r>
      <w:proofErr w:type="spellStart"/>
      <w:r w:rsidRPr="00A37941">
        <w:rPr>
          <w:rFonts w:ascii="Arial" w:hAnsi="Arial" w:cs="Arial"/>
          <w:sz w:val="20"/>
          <w:szCs w:val="20"/>
        </w:rPr>
        <w:t>îngheţuri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7941">
        <w:rPr>
          <w:rFonts w:ascii="Arial" w:hAnsi="Arial" w:cs="Arial"/>
          <w:sz w:val="20"/>
          <w:szCs w:val="20"/>
        </w:rPr>
        <w:t>şi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căderi abundente de zăpadă. </w:t>
      </w:r>
    </w:p>
    <w:p w:rsidR="00DF0386" w:rsidRPr="00A37941" w:rsidRDefault="004C726A" w:rsidP="00365448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ab/>
        <w:t xml:space="preserve">Vânturile nu prezintă caracteristici deosebite. Datorită imobilizării maselor de aer în depresiune, se înregistrează perioade lungi de calm atmosferic, fapt ce </w:t>
      </w:r>
      <w:proofErr w:type="spellStart"/>
      <w:r w:rsidRPr="00A37941">
        <w:rPr>
          <w:rFonts w:ascii="Arial" w:hAnsi="Arial" w:cs="Arial"/>
          <w:sz w:val="20"/>
          <w:szCs w:val="20"/>
        </w:rPr>
        <w:t>influe</w:t>
      </w:r>
      <w:r w:rsidR="00282047" w:rsidRPr="00A37941">
        <w:rPr>
          <w:rFonts w:ascii="Arial" w:hAnsi="Arial" w:cs="Arial"/>
          <w:sz w:val="20"/>
          <w:szCs w:val="20"/>
        </w:rPr>
        <w:t>n</w:t>
      </w:r>
      <w:r w:rsidR="00617BDD" w:rsidRPr="00A37941">
        <w:rPr>
          <w:rFonts w:ascii="Arial" w:hAnsi="Arial" w:cs="Arial"/>
          <w:sz w:val="20"/>
          <w:szCs w:val="20"/>
        </w:rPr>
        <w:t>ţ</w:t>
      </w:r>
      <w:r w:rsidRPr="00A37941">
        <w:rPr>
          <w:rFonts w:ascii="Arial" w:hAnsi="Arial" w:cs="Arial"/>
          <w:sz w:val="20"/>
          <w:szCs w:val="20"/>
        </w:rPr>
        <w:t>ează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negativ starea de poluare a </w:t>
      </w:r>
      <w:proofErr w:type="spellStart"/>
      <w:r w:rsidRPr="00A37941">
        <w:rPr>
          <w:rFonts w:ascii="Arial" w:hAnsi="Arial" w:cs="Arial"/>
          <w:sz w:val="20"/>
          <w:szCs w:val="20"/>
        </w:rPr>
        <w:t>oraşului</w:t>
      </w:r>
      <w:proofErr w:type="spellEnd"/>
      <w:r w:rsidRPr="00A37941">
        <w:rPr>
          <w:rFonts w:ascii="Arial" w:hAnsi="Arial" w:cs="Arial"/>
          <w:sz w:val="20"/>
          <w:szCs w:val="20"/>
        </w:rPr>
        <w:t>.</w:t>
      </w:r>
    </w:p>
    <w:p w:rsidR="009F7E2B" w:rsidRPr="00A37941" w:rsidRDefault="009F7E2B" w:rsidP="00365448">
      <w:pPr>
        <w:pStyle w:val="NormalWeb"/>
        <w:spacing w:line="276" w:lineRule="auto"/>
        <w:jc w:val="both"/>
        <w:rPr>
          <w:rStyle w:val="rvts71"/>
          <w:rFonts w:ascii="Arial" w:hAnsi="Arial" w:cs="Arial"/>
          <w:sz w:val="20"/>
          <w:szCs w:val="20"/>
        </w:rPr>
      </w:pPr>
    </w:p>
    <w:p w:rsidR="0014631F" w:rsidRPr="00A37941" w:rsidRDefault="0014631F" w:rsidP="00365448">
      <w:pPr>
        <w:pStyle w:val="rvps4"/>
        <w:spacing w:line="276" w:lineRule="auto"/>
        <w:jc w:val="both"/>
        <w:rPr>
          <w:rFonts w:ascii="Arial" w:hAnsi="Arial" w:cs="Arial"/>
          <w:sz w:val="20"/>
          <w:szCs w:val="20"/>
          <w:highlight w:val="yellow"/>
          <w:u w:val="single"/>
        </w:rPr>
      </w:pPr>
    </w:p>
    <w:p w:rsidR="00C22DDD" w:rsidRPr="00A37941" w:rsidRDefault="006E678A" w:rsidP="00365448">
      <w:pPr>
        <w:pStyle w:val="NormalWeb"/>
        <w:shd w:val="clear" w:color="auto" w:fill="D9D9D9"/>
        <w:spacing w:line="276" w:lineRule="auto"/>
        <w:jc w:val="both"/>
        <w:outlineLvl w:val="2"/>
        <w:rPr>
          <w:rStyle w:val="rvts71"/>
          <w:rFonts w:ascii="Arial" w:hAnsi="Arial" w:cs="Arial"/>
          <w:b/>
          <w:sz w:val="20"/>
          <w:szCs w:val="20"/>
        </w:rPr>
      </w:pPr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    </w:t>
      </w:r>
      <w:r w:rsidR="007229BC" w:rsidRPr="00A37941">
        <w:rPr>
          <w:rStyle w:val="rvts71"/>
          <w:rFonts w:ascii="Arial" w:hAnsi="Arial" w:cs="Arial"/>
          <w:b/>
          <w:sz w:val="20"/>
          <w:szCs w:val="20"/>
        </w:rPr>
        <w:tab/>
      </w:r>
      <w:bookmarkStart w:id="16" w:name="_Toc26887846"/>
      <w:r w:rsidRPr="00A37941">
        <w:rPr>
          <w:rStyle w:val="rvts71"/>
          <w:rFonts w:ascii="Arial" w:hAnsi="Arial" w:cs="Arial"/>
          <w:b/>
          <w:sz w:val="20"/>
          <w:szCs w:val="20"/>
        </w:rPr>
        <w:t>3.2. Regimul juridic</w:t>
      </w:r>
      <w:bookmarkEnd w:id="16"/>
    </w:p>
    <w:p w:rsidR="00092F43" w:rsidRPr="00A37941" w:rsidRDefault="00092F43" w:rsidP="009C4DD6">
      <w:pPr>
        <w:pStyle w:val="NormalWeb"/>
        <w:numPr>
          <w:ilvl w:val="0"/>
          <w:numId w:val="3"/>
        </w:numPr>
        <w:spacing w:before="240" w:line="276" w:lineRule="auto"/>
        <w:ind w:hanging="11"/>
        <w:jc w:val="both"/>
        <w:outlineLvl w:val="3"/>
        <w:rPr>
          <w:rStyle w:val="rvts71"/>
          <w:rFonts w:ascii="Arial" w:hAnsi="Arial" w:cs="Arial"/>
          <w:b/>
          <w:sz w:val="20"/>
          <w:szCs w:val="20"/>
          <w:u w:val="single"/>
        </w:rPr>
      </w:pPr>
      <w:bookmarkStart w:id="17" w:name="_Toc26887847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natura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proprietăţii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 sau titlul asupra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construcţiei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 existente, inclusiv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servituţi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, drept de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preempţiune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:</w:t>
      </w:r>
      <w:bookmarkEnd w:id="17"/>
    </w:p>
    <w:p w:rsidR="00092F43" w:rsidRPr="00A37941" w:rsidRDefault="00092F43" w:rsidP="00365448">
      <w:pPr>
        <w:pStyle w:val="Corptext"/>
        <w:spacing w:before="120" w:line="276" w:lineRule="auto"/>
        <w:jc w:val="both"/>
        <w:rPr>
          <w:rFonts w:ascii="Arial" w:hAnsi="Arial" w:cs="Arial"/>
          <w:sz w:val="20"/>
        </w:rPr>
      </w:pPr>
      <w:r w:rsidRPr="00A37941">
        <w:rPr>
          <w:rFonts w:ascii="Arial" w:hAnsi="Arial" w:cs="Arial"/>
          <w:sz w:val="20"/>
        </w:rPr>
        <w:tab/>
        <w:t>Amplasamentul Liceului se află în domeniul public al Orașului Baia Sprie, d</w:t>
      </w:r>
      <w:r w:rsidR="00293078" w:rsidRPr="00A37941">
        <w:rPr>
          <w:rFonts w:ascii="Arial" w:hAnsi="Arial" w:cs="Arial"/>
          <w:sz w:val="20"/>
        </w:rPr>
        <w:t xml:space="preserve">reptul de proprietate fiind </w:t>
      </w:r>
      <w:proofErr w:type="spellStart"/>
      <w:r w:rsidR="0033340D" w:rsidRPr="00A37941">
        <w:rPr>
          <w:rFonts w:ascii="Arial" w:hAnsi="Arial" w:cs="Arial"/>
          <w:sz w:val="20"/>
        </w:rPr>
        <w:t>î</w:t>
      </w:r>
      <w:r w:rsidR="00293078" w:rsidRPr="00A37941">
        <w:rPr>
          <w:rFonts w:ascii="Arial" w:hAnsi="Arial" w:cs="Arial"/>
          <w:sz w:val="20"/>
        </w:rPr>
        <w:t>nt</w:t>
      </w:r>
      <w:r w:rsidR="0033340D" w:rsidRPr="00A37941">
        <w:rPr>
          <w:rFonts w:ascii="Arial" w:hAnsi="Arial" w:cs="Arial"/>
          <w:sz w:val="20"/>
        </w:rPr>
        <w:t>ă</w:t>
      </w:r>
      <w:r w:rsidRPr="00A37941">
        <w:rPr>
          <w:rFonts w:ascii="Arial" w:hAnsi="Arial" w:cs="Arial"/>
          <w:sz w:val="20"/>
        </w:rPr>
        <w:t>bulat</w:t>
      </w:r>
      <w:proofErr w:type="spellEnd"/>
      <w:r w:rsidRPr="00A37941">
        <w:rPr>
          <w:rFonts w:ascii="Arial" w:hAnsi="Arial" w:cs="Arial"/>
          <w:sz w:val="20"/>
        </w:rPr>
        <w:t xml:space="preserve"> în favoarea Orașului Baia Sprie cota 1/1, </w:t>
      </w:r>
      <w:proofErr w:type="spellStart"/>
      <w:r w:rsidRPr="00A37941">
        <w:rPr>
          <w:rFonts w:ascii="Arial" w:hAnsi="Arial" w:cs="Arial"/>
          <w:sz w:val="20"/>
        </w:rPr>
        <w:t>aşa</w:t>
      </w:r>
      <w:proofErr w:type="spellEnd"/>
      <w:r w:rsidRPr="00A37941">
        <w:rPr>
          <w:rFonts w:ascii="Arial" w:hAnsi="Arial" w:cs="Arial"/>
          <w:sz w:val="20"/>
        </w:rPr>
        <w:t xml:space="preserve"> cum rezultă din extrasul de carte funciară nr. 55237, număr cadastral 55237, cu </w:t>
      </w:r>
      <w:proofErr w:type="spellStart"/>
      <w:r w:rsidRPr="00A37941">
        <w:rPr>
          <w:rFonts w:ascii="Arial" w:hAnsi="Arial" w:cs="Arial"/>
          <w:sz w:val="20"/>
        </w:rPr>
        <w:t>suprafaţa</w:t>
      </w:r>
      <w:proofErr w:type="spellEnd"/>
      <w:r w:rsidRPr="00A37941">
        <w:rPr>
          <w:rFonts w:ascii="Arial" w:hAnsi="Arial" w:cs="Arial"/>
          <w:sz w:val="20"/>
        </w:rPr>
        <w:t xml:space="preserve"> </w:t>
      </w:r>
      <w:proofErr w:type="spellStart"/>
      <w:r w:rsidRPr="00A37941">
        <w:rPr>
          <w:rFonts w:ascii="Arial" w:hAnsi="Arial" w:cs="Arial"/>
          <w:sz w:val="20"/>
        </w:rPr>
        <w:t>deţinută</w:t>
      </w:r>
      <w:proofErr w:type="spellEnd"/>
      <w:r w:rsidRPr="00A37941">
        <w:rPr>
          <w:rFonts w:ascii="Arial" w:hAnsi="Arial" w:cs="Arial"/>
          <w:sz w:val="20"/>
        </w:rPr>
        <w:t xml:space="preserve"> în acte de 9082 mp.</w:t>
      </w:r>
    </w:p>
    <w:p w:rsidR="00365448" w:rsidRPr="00A37941" w:rsidRDefault="00365448" w:rsidP="00365448">
      <w:pPr>
        <w:pStyle w:val="Corptext"/>
        <w:spacing w:line="276" w:lineRule="auto"/>
        <w:jc w:val="both"/>
        <w:rPr>
          <w:rFonts w:ascii="Arial" w:hAnsi="Arial" w:cs="Arial"/>
          <w:sz w:val="20"/>
        </w:rPr>
      </w:pPr>
    </w:p>
    <w:p w:rsidR="00092F43" w:rsidRPr="00A37941" w:rsidRDefault="00092F43" w:rsidP="00C71472">
      <w:pPr>
        <w:pStyle w:val="NormalWeb"/>
        <w:numPr>
          <w:ilvl w:val="0"/>
          <w:numId w:val="3"/>
        </w:numPr>
        <w:spacing w:line="276" w:lineRule="auto"/>
        <w:ind w:hanging="11"/>
        <w:jc w:val="both"/>
        <w:outlineLvl w:val="3"/>
        <w:rPr>
          <w:rFonts w:ascii="Arial" w:hAnsi="Arial" w:cs="Arial"/>
          <w:sz w:val="20"/>
          <w:szCs w:val="20"/>
        </w:rPr>
      </w:pPr>
      <w:bookmarkStart w:id="18" w:name="_Toc26887848"/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destinaţia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construcţiei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 existente:</w:t>
      </w:r>
      <w:bookmarkEnd w:id="18"/>
      <w:r w:rsidRPr="00A37941">
        <w:rPr>
          <w:rFonts w:ascii="Arial" w:hAnsi="Arial" w:cs="Arial"/>
          <w:b/>
          <w:sz w:val="20"/>
          <w:szCs w:val="20"/>
        </w:rPr>
        <w:tab/>
      </w:r>
    </w:p>
    <w:p w:rsidR="005E3E42" w:rsidRPr="00A37941" w:rsidRDefault="00092F43" w:rsidP="00365448">
      <w:pPr>
        <w:pStyle w:val="NormalWeb"/>
        <w:spacing w:before="120" w:line="276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>Destinația construcției actuale este pentru învățământ. Prin proiect se propune reabilitarea corpului de clădire C1 - Colegiul Tehnic de Transporturi Auto, număr cadastral 55237-C1, cu destinația menționată în CF: construcții administrative și social culturale.</w:t>
      </w:r>
      <w:r w:rsidRPr="00A37941">
        <w:rPr>
          <w:rFonts w:ascii="Arial" w:hAnsi="Arial" w:cs="Arial"/>
          <w:b/>
          <w:sz w:val="20"/>
          <w:szCs w:val="20"/>
        </w:rPr>
        <w:tab/>
      </w:r>
    </w:p>
    <w:p w:rsidR="005E3E42" w:rsidRPr="00A37941" w:rsidRDefault="005E3E42" w:rsidP="009C4DD6">
      <w:pPr>
        <w:pStyle w:val="NormalWeb"/>
        <w:numPr>
          <w:ilvl w:val="0"/>
          <w:numId w:val="3"/>
        </w:numPr>
        <w:spacing w:before="240" w:line="276" w:lineRule="auto"/>
        <w:ind w:hanging="11"/>
        <w:jc w:val="both"/>
        <w:outlineLvl w:val="3"/>
        <w:rPr>
          <w:rFonts w:ascii="Arial" w:hAnsi="Arial" w:cs="Arial"/>
          <w:sz w:val="20"/>
          <w:szCs w:val="20"/>
        </w:rPr>
      </w:pPr>
      <w:bookmarkStart w:id="19" w:name="_Toc26887849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includerea construcției exi</w:t>
      </w:r>
      <w:r w:rsidR="00DB47DF"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stente în listele monumentelor istorice, situri arheologice, arii naturale protejate, precum și zonele de protecție ale acestora și în zone construite protejate, după caz;</w:t>
      </w:r>
      <w:bookmarkEnd w:id="19"/>
      <w:r w:rsidRPr="00A37941">
        <w:rPr>
          <w:rFonts w:ascii="Arial" w:hAnsi="Arial" w:cs="Arial"/>
          <w:b/>
          <w:sz w:val="20"/>
          <w:szCs w:val="20"/>
        </w:rPr>
        <w:tab/>
      </w:r>
    </w:p>
    <w:p w:rsidR="00DB47DF" w:rsidRPr="00A37941" w:rsidRDefault="00DB47DF" w:rsidP="00DB47DF">
      <w:pPr>
        <w:pStyle w:val="NormalWeb"/>
        <w:spacing w:before="120" w:line="276" w:lineRule="auto"/>
        <w:ind w:firstLine="720"/>
        <w:jc w:val="both"/>
        <w:rPr>
          <w:rStyle w:val="rvts71"/>
          <w:rFonts w:ascii="Arial" w:hAnsi="Arial" w:cs="Arial"/>
          <w:sz w:val="20"/>
          <w:szCs w:val="20"/>
        </w:rPr>
      </w:pPr>
      <w:r w:rsidRPr="00A37941">
        <w:rPr>
          <w:rStyle w:val="rvts71"/>
          <w:rFonts w:ascii="Arial" w:hAnsi="Arial" w:cs="Arial"/>
          <w:sz w:val="20"/>
          <w:szCs w:val="20"/>
        </w:rPr>
        <w:t>Nu este cazul.</w:t>
      </w:r>
    </w:p>
    <w:p w:rsidR="00092F43" w:rsidRPr="00A37941" w:rsidRDefault="00092F43" w:rsidP="009C4DD6">
      <w:pPr>
        <w:pStyle w:val="NormalWeb"/>
        <w:numPr>
          <w:ilvl w:val="0"/>
          <w:numId w:val="3"/>
        </w:numPr>
        <w:spacing w:before="240" w:line="276" w:lineRule="auto"/>
        <w:ind w:hanging="11"/>
        <w:jc w:val="both"/>
        <w:outlineLvl w:val="3"/>
        <w:rPr>
          <w:rStyle w:val="rvts71"/>
          <w:rFonts w:ascii="Arial" w:hAnsi="Arial" w:cs="Arial"/>
          <w:b/>
          <w:sz w:val="20"/>
          <w:szCs w:val="20"/>
          <w:u w:val="single"/>
        </w:rPr>
      </w:pPr>
      <w:bookmarkStart w:id="20" w:name="_Toc26887850"/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informaţii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/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obligaţii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/constrângeri extrase din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documentaţiile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 de urbanism, după caz:</w:t>
      </w:r>
      <w:bookmarkEnd w:id="20"/>
    </w:p>
    <w:p w:rsidR="00092F43" w:rsidRPr="00A37941" w:rsidRDefault="00092F43" w:rsidP="009C4DD6">
      <w:pPr>
        <w:pStyle w:val="NormalWeb"/>
        <w:spacing w:before="120" w:after="240"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ab/>
        <w:t xml:space="preserve">Nu sunt constrângeri sau </w:t>
      </w:r>
      <w:proofErr w:type="spellStart"/>
      <w:r w:rsidRPr="00A37941">
        <w:rPr>
          <w:rFonts w:ascii="Arial" w:hAnsi="Arial" w:cs="Arial"/>
          <w:sz w:val="20"/>
          <w:szCs w:val="20"/>
        </w:rPr>
        <w:t>obligaţii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, lucrările fiind de reabilitare a unor </w:t>
      </w:r>
      <w:proofErr w:type="spellStart"/>
      <w:r w:rsidRPr="00A37941">
        <w:rPr>
          <w:rFonts w:ascii="Arial" w:hAnsi="Arial" w:cs="Arial"/>
          <w:sz w:val="20"/>
          <w:szCs w:val="20"/>
        </w:rPr>
        <w:t>construcţii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existente.</w:t>
      </w:r>
    </w:p>
    <w:p w:rsidR="00F37CA3" w:rsidRPr="00A37941" w:rsidRDefault="006E678A" w:rsidP="009C4DD6">
      <w:pPr>
        <w:pStyle w:val="NormalWeb"/>
        <w:shd w:val="clear" w:color="auto" w:fill="D9D9D9"/>
        <w:spacing w:line="276" w:lineRule="auto"/>
        <w:ind w:firstLine="720"/>
        <w:jc w:val="both"/>
        <w:outlineLvl w:val="2"/>
        <w:rPr>
          <w:rFonts w:ascii="Arial" w:hAnsi="Arial" w:cs="Arial"/>
          <w:b/>
          <w:sz w:val="20"/>
          <w:szCs w:val="20"/>
          <w:highlight w:val="yellow"/>
        </w:rPr>
      </w:pPr>
      <w:bookmarkStart w:id="21" w:name="_Toc26887851"/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3.3. Caracteristici tehnice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</w:rPr>
        <w:t>şi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 parametri specifici:</w:t>
      </w:r>
      <w:bookmarkEnd w:id="21"/>
    </w:p>
    <w:p w:rsidR="00092F43" w:rsidRPr="00A37941" w:rsidRDefault="00092F43" w:rsidP="009C4DD6">
      <w:pPr>
        <w:pStyle w:val="NormalWeb"/>
        <w:numPr>
          <w:ilvl w:val="0"/>
          <w:numId w:val="12"/>
        </w:numPr>
        <w:spacing w:before="240" w:line="276" w:lineRule="auto"/>
        <w:jc w:val="both"/>
        <w:outlineLvl w:val="3"/>
        <w:rPr>
          <w:rStyle w:val="rvts71"/>
          <w:rFonts w:ascii="Arial" w:hAnsi="Arial" w:cs="Arial"/>
          <w:b/>
          <w:color w:val="000000"/>
          <w:sz w:val="20"/>
          <w:szCs w:val="20"/>
          <w:u w:val="single"/>
        </w:rPr>
      </w:pPr>
      <w:bookmarkStart w:id="22" w:name="_Toc26887852"/>
      <w:r w:rsidRPr="00A37941">
        <w:rPr>
          <w:rStyle w:val="rvts71"/>
          <w:rFonts w:ascii="Arial" w:hAnsi="Arial" w:cs="Arial"/>
          <w:b/>
          <w:color w:val="000000"/>
          <w:sz w:val="20"/>
          <w:szCs w:val="20"/>
          <w:u w:val="single"/>
        </w:rPr>
        <w:t xml:space="preserve">categoria </w:t>
      </w:r>
      <w:proofErr w:type="spellStart"/>
      <w:r w:rsidRPr="00A37941">
        <w:rPr>
          <w:rStyle w:val="rvts71"/>
          <w:rFonts w:ascii="Arial" w:hAnsi="Arial" w:cs="Arial"/>
          <w:b/>
          <w:color w:val="000000"/>
          <w:sz w:val="20"/>
          <w:szCs w:val="20"/>
          <w:u w:val="single"/>
        </w:rPr>
        <w:t>şi</w:t>
      </w:r>
      <w:proofErr w:type="spellEnd"/>
      <w:r w:rsidRPr="00A37941">
        <w:rPr>
          <w:rStyle w:val="rvts71"/>
          <w:rFonts w:ascii="Arial" w:hAnsi="Arial" w:cs="Arial"/>
          <w:b/>
          <w:color w:val="000000"/>
          <w:sz w:val="20"/>
          <w:szCs w:val="20"/>
          <w:u w:val="single"/>
        </w:rPr>
        <w:t xml:space="preserve"> clasa de </w:t>
      </w:r>
      <w:proofErr w:type="spellStart"/>
      <w:r w:rsidRPr="00A37941">
        <w:rPr>
          <w:rStyle w:val="rvts71"/>
          <w:rFonts w:ascii="Arial" w:hAnsi="Arial" w:cs="Arial"/>
          <w:b/>
          <w:color w:val="000000"/>
          <w:sz w:val="20"/>
          <w:szCs w:val="20"/>
          <w:u w:val="single"/>
        </w:rPr>
        <w:t>importanţă</w:t>
      </w:r>
      <w:proofErr w:type="spellEnd"/>
      <w:r w:rsidRPr="00A37941">
        <w:rPr>
          <w:rStyle w:val="rvts71"/>
          <w:rFonts w:ascii="Arial" w:hAnsi="Arial" w:cs="Arial"/>
          <w:b/>
          <w:color w:val="000000"/>
          <w:sz w:val="20"/>
          <w:szCs w:val="20"/>
          <w:u w:val="single"/>
        </w:rPr>
        <w:t>:</w:t>
      </w:r>
      <w:bookmarkEnd w:id="22"/>
      <w:r w:rsidRPr="00A37941">
        <w:rPr>
          <w:rStyle w:val="rvts71"/>
          <w:rFonts w:ascii="Arial" w:hAnsi="Arial" w:cs="Arial"/>
          <w:b/>
          <w:color w:val="000000"/>
          <w:sz w:val="20"/>
          <w:szCs w:val="20"/>
          <w:u w:val="single"/>
        </w:rPr>
        <w:t xml:space="preserve"> </w:t>
      </w:r>
    </w:p>
    <w:p w:rsidR="00092F43" w:rsidRPr="00A37941" w:rsidRDefault="00092F43" w:rsidP="00365448">
      <w:pPr>
        <w:pStyle w:val="NormalWeb"/>
        <w:spacing w:before="120"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 xml:space="preserve">Încadrarea clădirii în clase, grupe </w:t>
      </w:r>
      <w:proofErr w:type="spellStart"/>
      <w:r w:rsidRPr="00A37941">
        <w:rPr>
          <w:rFonts w:ascii="Arial" w:hAnsi="Arial" w:cs="Arial"/>
          <w:sz w:val="20"/>
          <w:szCs w:val="20"/>
        </w:rPr>
        <w:t>şi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categorii de </w:t>
      </w:r>
      <w:proofErr w:type="spellStart"/>
      <w:r w:rsidRPr="00A37941">
        <w:rPr>
          <w:rFonts w:ascii="Arial" w:hAnsi="Arial" w:cs="Arial"/>
          <w:sz w:val="20"/>
          <w:szCs w:val="20"/>
        </w:rPr>
        <w:t>importa</w:t>
      </w:r>
      <w:r w:rsidR="002A4D44" w:rsidRPr="00A37941">
        <w:rPr>
          <w:rFonts w:ascii="Arial" w:hAnsi="Arial" w:cs="Arial"/>
          <w:sz w:val="20"/>
          <w:szCs w:val="20"/>
        </w:rPr>
        <w:t>n</w:t>
      </w:r>
      <w:r w:rsidRPr="00A37941">
        <w:rPr>
          <w:rFonts w:ascii="Arial" w:hAnsi="Arial" w:cs="Arial"/>
          <w:sz w:val="20"/>
          <w:szCs w:val="20"/>
        </w:rPr>
        <w:t>ţă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este</w:t>
      </w:r>
    </w:p>
    <w:p w:rsidR="00092F43" w:rsidRPr="00A37941" w:rsidRDefault="00092F43" w:rsidP="009C4DD6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 xml:space="preserve">- categoria de </w:t>
      </w:r>
      <w:proofErr w:type="spellStart"/>
      <w:r w:rsidRPr="00A37941">
        <w:rPr>
          <w:rFonts w:ascii="Arial" w:hAnsi="Arial" w:cs="Arial"/>
          <w:sz w:val="20"/>
          <w:szCs w:val="20"/>
        </w:rPr>
        <w:t>importanţă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, </w:t>
      </w:r>
      <w:r w:rsidR="00367F8D" w:rsidRPr="00A37941">
        <w:rPr>
          <w:rFonts w:ascii="Arial" w:hAnsi="Arial" w:cs="Arial"/>
          <w:sz w:val="20"/>
          <w:szCs w:val="20"/>
        </w:rPr>
        <w:t>"C</w:t>
      </w:r>
      <w:r w:rsidRPr="00A37941">
        <w:rPr>
          <w:rFonts w:ascii="Arial" w:hAnsi="Arial" w:cs="Arial"/>
          <w:sz w:val="20"/>
          <w:szCs w:val="20"/>
        </w:rPr>
        <w:t xml:space="preserve">" - </w:t>
      </w:r>
      <w:proofErr w:type="spellStart"/>
      <w:r w:rsidRPr="00A37941">
        <w:rPr>
          <w:rFonts w:ascii="Arial" w:hAnsi="Arial" w:cs="Arial"/>
          <w:sz w:val="20"/>
          <w:szCs w:val="20"/>
        </w:rPr>
        <w:t>construcţii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A37941">
        <w:rPr>
          <w:rFonts w:ascii="Arial" w:hAnsi="Arial" w:cs="Arial"/>
          <w:sz w:val="20"/>
          <w:szCs w:val="20"/>
        </w:rPr>
        <w:t>importanţă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</w:t>
      </w:r>
      <w:r w:rsidR="00367F8D" w:rsidRPr="00A37941">
        <w:rPr>
          <w:rFonts w:ascii="Arial" w:hAnsi="Arial" w:cs="Arial"/>
          <w:sz w:val="20"/>
          <w:szCs w:val="20"/>
        </w:rPr>
        <w:t>normală</w:t>
      </w:r>
      <w:r w:rsidRPr="00A37941">
        <w:rPr>
          <w:rFonts w:ascii="Arial" w:hAnsi="Arial" w:cs="Arial"/>
          <w:sz w:val="20"/>
          <w:szCs w:val="20"/>
        </w:rPr>
        <w:t xml:space="preserve"> - li</w:t>
      </w:r>
      <w:r w:rsidR="00367F8D" w:rsidRPr="00A37941">
        <w:rPr>
          <w:rFonts w:ascii="Arial" w:hAnsi="Arial" w:cs="Arial"/>
          <w:sz w:val="20"/>
          <w:szCs w:val="20"/>
        </w:rPr>
        <w:t>ceu</w:t>
      </w:r>
      <w:r w:rsidRPr="00A37941">
        <w:rPr>
          <w:rFonts w:ascii="Arial" w:hAnsi="Arial" w:cs="Arial"/>
          <w:sz w:val="20"/>
          <w:szCs w:val="20"/>
        </w:rPr>
        <w:t xml:space="preserve"> (conf. HG 766/ 1997).</w:t>
      </w:r>
    </w:p>
    <w:p w:rsidR="00092F43" w:rsidRPr="00A37941" w:rsidRDefault="00092F43" w:rsidP="009C4DD6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 xml:space="preserve">- clasa de </w:t>
      </w:r>
      <w:proofErr w:type="spellStart"/>
      <w:r w:rsidRPr="00A37941">
        <w:rPr>
          <w:rFonts w:ascii="Arial" w:hAnsi="Arial" w:cs="Arial"/>
          <w:sz w:val="20"/>
          <w:szCs w:val="20"/>
        </w:rPr>
        <w:t>importanţă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"II"- </w:t>
      </w:r>
      <w:proofErr w:type="spellStart"/>
      <w:r w:rsidRPr="00A37941">
        <w:rPr>
          <w:rFonts w:ascii="Arial" w:hAnsi="Arial" w:cs="Arial"/>
          <w:sz w:val="20"/>
          <w:szCs w:val="20"/>
        </w:rPr>
        <w:t>construcţii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A37941">
        <w:rPr>
          <w:rFonts w:ascii="Arial" w:hAnsi="Arial" w:cs="Arial"/>
          <w:sz w:val="20"/>
          <w:szCs w:val="20"/>
        </w:rPr>
        <w:t>importanţă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deosebită </w:t>
      </w:r>
      <w:r w:rsidR="00E93E10" w:rsidRPr="00A37941">
        <w:rPr>
          <w:rFonts w:ascii="Arial" w:hAnsi="Arial" w:cs="Arial"/>
          <w:sz w:val="20"/>
          <w:szCs w:val="20"/>
        </w:rPr>
        <w:t>–</w:t>
      </w:r>
      <w:r w:rsidRPr="00A37941">
        <w:rPr>
          <w:rFonts w:ascii="Arial" w:hAnsi="Arial" w:cs="Arial"/>
          <w:sz w:val="20"/>
          <w:szCs w:val="20"/>
        </w:rPr>
        <w:t xml:space="preserve"> </w:t>
      </w:r>
      <w:r w:rsidR="00E93E10" w:rsidRPr="00A37941">
        <w:rPr>
          <w:rFonts w:ascii="Arial" w:hAnsi="Arial" w:cs="Arial"/>
          <w:sz w:val="20"/>
          <w:szCs w:val="20"/>
        </w:rPr>
        <w:t>Liceu cu o capacitate de peste 250 persoane în aria totală expusă</w:t>
      </w:r>
      <w:r w:rsidRPr="00A37941">
        <w:rPr>
          <w:rFonts w:ascii="Arial" w:hAnsi="Arial" w:cs="Arial"/>
          <w:sz w:val="20"/>
          <w:szCs w:val="20"/>
        </w:rPr>
        <w:t xml:space="preserve"> (conf. P100/l-06).</w:t>
      </w:r>
    </w:p>
    <w:p w:rsidR="00092F43" w:rsidRPr="00A37941" w:rsidRDefault="00092F43" w:rsidP="009C4DD6">
      <w:pPr>
        <w:pStyle w:val="NormalWeb"/>
        <w:numPr>
          <w:ilvl w:val="0"/>
          <w:numId w:val="12"/>
        </w:numPr>
        <w:spacing w:before="240" w:line="276" w:lineRule="auto"/>
        <w:jc w:val="both"/>
        <w:outlineLvl w:val="3"/>
        <w:rPr>
          <w:rStyle w:val="rvts71"/>
          <w:rFonts w:ascii="Arial" w:hAnsi="Arial" w:cs="Arial"/>
          <w:b/>
          <w:sz w:val="20"/>
          <w:szCs w:val="20"/>
          <w:u w:val="single"/>
        </w:rPr>
      </w:pPr>
      <w:bookmarkStart w:id="23" w:name="_Toc26887853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lastRenderedPageBreak/>
        <w:t>cod în Lista monumentelor istorice, după caz:</w:t>
      </w:r>
      <w:bookmarkEnd w:id="23"/>
    </w:p>
    <w:p w:rsidR="00092F43" w:rsidRPr="00A37941" w:rsidRDefault="00092F43" w:rsidP="009C4DD6">
      <w:pPr>
        <w:pStyle w:val="NormalWeb"/>
        <w:spacing w:before="120" w:line="276" w:lineRule="auto"/>
        <w:ind w:firstLine="720"/>
        <w:jc w:val="both"/>
        <w:rPr>
          <w:rStyle w:val="rvts71"/>
          <w:rFonts w:ascii="Arial" w:hAnsi="Arial" w:cs="Arial"/>
          <w:sz w:val="20"/>
          <w:szCs w:val="20"/>
        </w:rPr>
      </w:pPr>
      <w:r w:rsidRPr="00A37941">
        <w:rPr>
          <w:rStyle w:val="rvts71"/>
          <w:rFonts w:ascii="Arial" w:hAnsi="Arial" w:cs="Arial"/>
          <w:sz w:val="20"/>
          <w:szCs w:val="20"/>
        </w:rPr>
        <w:t>Nu este cazul.</w:t>
      </w:r>
    </w:p>
    <w:p w:rsidR="00092F43" w:rsidRPr="00A37941" w:rsidRDefault="00092F43" w:rsidP="009C4DD6">
      <w:pPr>
        <w:pStyle w:val="NormalWeb"/>
        <w:numPr>
          <w:ilvl w:val="0"/>
          <w:numId w:val="12"/>
        </w:numPr>
        <w:spacing w:before="240" w:line="276" w:lineRule="auto"/>
        <w:jc w:val="both"/>
        <w:outlineLvl w:val="3"/>
        <w:rPr>
          <w:rStyle w:val="rvts71"/>
          <w:rFonts w:ascii="Arial" w:hAnsi="Arial" w:cs="Arial"/>
          <w:b/>
          <w:sz w:val="20"/>
          <w:szCs w:val="20"/>
          <w:u w:val="single"/>
        </w:rPr>
      </w:pPr>
      <w:bookmarkStart w:id="24" w:name="_Toc26887854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an/ani/perioade de construire pentru fiecare corp de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construcţie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:</w:t>
      </w:r>
      <w:bookmarkEnd w:id="24"/>
    </w:p>
    <w:p w:rsidR="002B4E09" w:rsidRPr="00A37941" w:rsidRDefault="00092F43" w:rsidP="009C4DD6">
      <w:pPr>
        <w:pStyle w:val="NormalWeb"/>
        <w:spacing w:before="120"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 xml:space="preserve">Clădirea liceului este o </w:t>
      </w:r>
      <w:proofErr w:type="spellStart"/>
      <w:r w:rsidRPr="00A37941">
        <w:rPr>
          <w:rFonts w:ascii="Arial" w:hAnsi="Arial" w:cs="Arial"/>
          <w:sz w:val="20"/>
          <w:szCs w:val="20"/>
        </w:rPr>
        <w:t>construcţie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cu regim de înălțime S+P+2E, construită în </w:t>
      </w:r>
      <w:r w:rsidR="002B4E09" w:rsidRPr="00A37941">
        <w:rPr>
          <w:rFonts w:ascii="Arial" w:hAnsi="Arial" w:cs="Arial"/>
          <w:sz w:val="20"/>
          <w:szCs w:val="20"/>
        </w:rPr>
        <w:t>an</w:t>
      </w:r>
      <w:r w:rsidR="004043C7" w:rsidRPr="00A37941">
        <w:rPr>
          <w:rFonts w:ascii="Arial" w:hAnsi="Arial" w:cs="Arial"/>
          <w:sz w:val="20"/>
          <w:szCs w:val="20"/>
        </w:rPr>
        <w:t>ul</w:t>
      </w:r>
      <w:r w:rsidR="002B4E09" w:rsidRPr="00A37941">
        <w:rPr>
          <w:rFonts w:ascii="Arial" w:hAnsi="Arial" w:cs="Arial"/>
          <w:sz w:val="20"/>
          <w:szCs w:val="20"/>
        </w:rPr>
        <w:t xml:space="preserve"> </w:t>
      </w:r>
      <w:r w:rsidRPr="00A37941">
        <w:rPr>
          <w:rFonts w:ascii="Arial" w:hAnsi="Arial" w:cs="Arial"/>
          <w:sz w:val="20"/>
          <w:szCs w:val="20"/>
        </w:rPr>
        <w:t>1960.</w:t>
      </w:r>
    </w:p>
    <w:p w:rsidR="00092F43" w:rsidRPr="00A37941" w:rsidRDefault="00092F43" w:rsidP="009C4DD6">
      <w:pPr>
        <w:pStyle w:val="NormalWeb"/>
        <w:numPr>
          <w:ilvl w:val="0"/>
          <w:numId w:val="12"/>
        </w:numPr>
        <w:spacing w:before="240" w:line="276" w:lineRule="auto"/>
        <w:jc w:val="both"/>
        <w:outlineLvl w:val="3"/>
        <w:rPr>
          <w:rStyle w:val="rvts71"/>
          <w:rFonts w:ascii="Arial" w:hAnsi="Arial" w:cs="Arial"/>
          <w:b/>
          <w:sz w:val="20"/>
          <w:szCs w:val="20"/>
        </w:rPr>
      </w:pPr>
      <w:bookmarkStart w:id="25" w:name="_Toc26887855"/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suprafaţa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 construită:</w:t>
      </w:r>
      <w:bookmarkEnd w:id="25"/>
      <w:r w:rsidRPr="00A37941">
        <w:rPr>
          <w:rStyle w:val="rvts71"/>
          <w:rFonts w:ascii="Arial" w:hAnsi="Arial" w:cs="Arial"/>
          <w:b/>
          <w:sz w:val="20"/>
          <w:szCs w:val="20"/>
        </w:rPr>
        <w:t xml:space="preserve"> </w:t>
      </w:r>
      <w:r w:rsidRPr="00A37941">
        <w:rPr>
          <w:rStyle w:val="rvts71"/>
          <w:rFonts w:ascii="Arial" w:hAnsi="Arial" w:cs="Arial"/>
          <w:b/>
          <w:sz w:val="20"/>
          <w:szCs w:val="20"/>
        </w:rPr>
        <w:tab/>
      </w:r>
    </w:p>
    <w:p w:rsidR="00092F43" w:rsidRPr="00A37941" w:rsidRDefault="00092F43" w:rsidP="00365448">
      <w:pPr>
        <w:pStyle w:val="NormalWeb"/>
        <w:spacing w:before="120"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proofErr w:type="spellStart"/>
      <w:r w:rsidRPr="00A37941">
        <w:rPr>
          <w:rStyle w:val="rvts71"/>
          <w:rFonts w:ascii="Arial" w:hAnsi="Arial" w:cs="Arial"/>
          <w:sz w:val="20"/>
          <w:szCs w:val="20"/>
        </w:rPr>
        <w:t>Situaţia</w:t>
      </w:r>
      <w:proofErr w:type="spellEnd"/>
      <w:r w:rsidRPr="00A37941">
        <w:rPr>
          <w:rStyle w:val="rvts71"/>
          <w:rFonts w:ascii="Arial" w:hAnsi="Arial" w:cs="Arial"/>
          <w:sz w:val="20"/>
          <w:szCs w:val="20"/>
        </w:rPr>
        <w:t xml:space="preserve"> existentă: </w:t>
      </w:r>
      <w:proofErr w:type="spellStart"/>
      <w:r w:rsidRPr="00A37941">
        <w:rPr>
          <w:rStyle w:val="rvts71"/>
          <w:rFonts w:ascii="Arial" w:hAnsi="Arial" w:cs="Arial"/>
          <w:sz w:val="20"/>
          <w:szCs w:val="20"/>
        </w:rPr>
        <w:t>suprafaţa</w:t>
      </w:r>
      <w:proofErr w:type="spellEnd"/>
      <w:r w:rsidRPr="00A37941">
        <w:rPr>
          <w:rStyle w:val="rvts71"/>
          <w:rFonts w:ascii="Arial" w:hAnsi="Arial" w:cs="Arial"/>
          <w:sz w:val="20"/>
          <w:szCs w:val="20"/>
        </w:rPr>
        <w:t xml:space="preserve"> construită = </w:t>
      </w:r>
      <w:r w:rsidRPr="00A37941">
        <w:rPr>
          <w:rFonts w:ascii="Arial" w:hAnsi="Arial" w:cs="Arial"/>
          <w:sz w:val="20"/>
          <w:szCs w:val="20"/>
        </w:rPr>
        <w:t>895 mp</w:t>
      </w:r>
    </w:p>
    <w:p w:rsidR="00092F43" w:rsidRPr="00A37941" w:rsidRDefault="00092F43" w:rsidP="009C4DD6">
      <w:pPr>
        <w:pStyle w:val="NormalWeb"/>
        <w:numPr>
          <w:ilvl w:val="0"/>
          <w:numId w:val="12"/>
        </w:numPr>
        <w:spacing w:before="240" w:line="276" w:lineRule="auto"/>
        <w:jc w:val="both"/>
        <w:outlineLvl w:val="3"/>
        <w:rPr>
          <w:rStyle w:val="rvts71"/>
          <w:rFonts w:ascii="Arial" w:hAnsi="Arial" w:cs="Arial"/>
          <w:b/>
          <w:sz w:val="20"/>
          <w:szCs w:val="20"/>
          <w:u w:val="single"/>
        </w:rPr>
      </w:pPr>
      <w:bookmarkStart w:id="26" w:name="_Toc26887856"/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suprafaţa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 </w:t>
      </w:r>
      <w:r w:rsidR="004663E3"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construită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desfăşurată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:</w:t>
      </w:r>
      <w:bookmarkEnd w:id="26"/>
    </w:p>
    <w:p w:rsidR="00365448" w:rsidRPr="00A37941" w:rsidRDefault="00092F43" w:rsidP="009C4DD6">
      <w:pPr>
        <w:pStyle w:val="NormalWeb"/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ab/>
      </w:r>
      <w:proofErr w:type="spellStart"/>
      <w:r w:rsidRPr="00A37941">
        <w:rPr>
          <w:rStyle w:val="rvts71"/>
          <w:rFonts w:ascii="Arial" w:hAnsi="Arial" w:cs="Arial"/>
          <w:sz w:val="20"/>
          <w:szCs w:val="20"/>
        </w:rPr>
        <w:t>Situaţia</w:t>
      </w:r>
      <w:proofErr w:type="spellEnd"/>
      <w:r w:rsidRPr="00A37941">
        <w:rPr>
          <w:rStyle w:val="rvts71"/>
          <w:rFonts w:ascii="Arial" w:hAnsi="Arial" w:cs="Arial"/>
          <w:sz w:val="20"/>
          <w:szCs w:val="20"/>
        </w:rPr>
        <w:t xml:space="preserve"> existentă</w:t>
      </w:r>
      <w:r w:rsidRPr="00A37941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A37941">
        <w:rPr>
          <w:rFonts w:ascii="Arial" w:hAnsi="Arial" w:cs="Arial"/>
          <w:sz w:val="20"/>
          <w:szCs w:val="20"/>
        </w:rPr>
        <w:t>suprafaţa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construită </w:t>
      </w:r>
      <w:proofErr w:type="spellStart"/>
      <w:r w:rsidRPr="00A37941">
        <w:rPr>
          <w:rFonts w:ascii="Arial" w:hAnsi="Arial" w:cs="Arial"/>
          <w:sz w:val="20"/>
          <w:szCs w:val="20"/>
        </w:rPr>
        <w:t>desfăşurată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= 2685 mp</w:t>
      </w:r>
    </w:p>
    <w:p w:rsidR="00365448" w:rsidRPr="00A37941" w:rsidRDefault="00365448" w:rsidP="00365448">
      <w:pPr>
        <w:spacing w:after="0"/>
        <w:ind w:left="1077" w:hanging="357"/>
        <w:jc w:val="both"/>
        <w:rPr>
          <w:rFonts w:ascii="Arial" w:hAnsi="Arial" w:cs="Arial"/>
          <w:bCs/>
          <w:sz w:val="20"/>
          <w:szCs w:val="20"/>
          <w:lang w:val="ro-RO"/>
        </w:rPr>
      </w:pPr>
    </w:p>
    <w:p w:rsidR="00092F43" w:rsidRPr="00A37941" w:rsidRDefault="00092F43" w:rsidP="00C71472">
      <w:pPr>
        <w:pStyle w:val="NormalWeb"/>
        <w:numPr>
          <w:ilvl w:val="0"/>
          <w:numId w:val="12"/>
        </w:numPr>
        <w:spacing w:line="276" w:lineRule="auto"/>
        <w:jc w:val="both"/>
        <w:outlineLvl w:val="3"/>
        <w:rPr>
          <w:rStyle w:val="rvts71"/>
          <w:rFonts w:ascii="Arial" w:hAnsi="Arial" w:cs="Arial"/>
          <w:b/>
          <w:sz w:val="20"/>
          <w:szCs w:val="20"/>
          <w:u w:val="single"/>
        </w:rPr>
      </w:pPr>
      <w:bookmarkStart w:id="27" w:name="_Toc26887858"/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alţi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 parametri, în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funcţie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 de specificul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şi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 natura </w:t>
      </w:r>
      <w:proofErr w:type="spellStart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>construcţiei</w:t>
      </w:r>
      <w:proofErr w:type="spellEnd"/>
      <w:r w:rsidRPr="00A37941">
        <w:rPr>
          <w:rStyle w:val="rvts71"/>
          <w:rFonts w:ascii="Arial" w:hAnsi="Arial" w:cs="Arial"/>
          <w:b/>
          <w:sz w:val="20"/>
          <w:szCs w:val="20"/>
          <w:u w:val="single"/>
        </w:rPr>
        <w:t xml:space="preserve"> existente:</w:t>
      </w:r>
      <w:bookmarkEnd w:id="27"/>
    </w:p>
    <w:p w:rsidR="009912E6" w:rsidRPr="00A37941" w:rsidRDefault="009912E6" w:rsidP="00956E70">
      <w:pPr>
        <w:pStyle w:val="NormalWeb"/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ab/>
      </w:r>
      <w:proofErr w:type="spellStart"/>
      <w:r w:rsidRPr="00A37941">
        <w:rPr>
          <w:rFonts w:ascii="Arial" w:hAnsi="Arial" w:cs="Arial"/>
          <w:sz w:val="20"/>
          <w:szCs w:val="20"/>
        </w:rPr>
        <w:t>Suprafaţa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utilă parter </w:t>
      </w:r>
      <w:r w:rsidRPr="00A37941">
        <w:rPr>
          <w:rFonts w:ascii="Arial" w:hAnsi="Arial" w:cs="Arial"/>
          <w:sz w:val="20"/>
          <w:szCs w:val="20"/>
        </w:rPr>
        <w:tab/>
      </w:r>
      <w:r w:rsidRPr="00A37941">
        <w:rPr>
          <w:rFonts w:ascii="Arial" w:hAnsi="Arial" w:cs="Arial"/>
          <w:sz w:val="20"/>
          <w:szCs w:val="20"/>
        </w:rPr>
        <w:tab/>
      </w:r>
      <w:r w:rsidR="00956E70" w:rsidRPr="00A37941">
        <w:rPr>
          <w:rFonts w:ascii="Arial" w:hAnsi="Arial" w:cs="Arial"/>
          <w:sz w:val="20"/>
          <w:szCs w:val="20"/>
        </w:rPr>
        <w:t xml:space="preserve">   </w:t>
      </w:r>
      <w:r w:rsidRPr="00A37941">
        <w:rPr>
          <w:rFonts w:ascii="Arial" w:hAnsi="Arial" w:cs="Arial"/>
          <w:sz w:val="20"/>
          <w:szCs w:val="20"/>
        </w:rPr>
        <w:t>776,59 mp</w:t>
      </w:r>
    </w:p>
    <w:p w:rsidR="009912E6" w:rsidRPr="00A37941" w:rsidRDefault="009912E6" w:rsidP="00365448">
      <w:pPr>
        <w:pStyle w:val="normal2manual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ab/>
      </w:r>
      <w:proofErr w:type="spellStart"/>
      <w:r w:rsidRPr="00A37941">
        <w:rPr>
          <w:rFonts w:ascii="Arial" w:hAnsi="Arial" w:cs="Arial"/>
          <w:sz w:val="20"/>
          <w:szCs w:val="20"/>
        </w:rPr>
        <w:t>Suprafaţa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utilă etaj 1</w:t>
      </w:r>
      <w:r w:rsidRPr="00A37941">
        <w:rPr>
          <w:rFonts w:ascii="Arial" w:hAnsi="Arial" w:cs="Arial"/>
          <w:sz w:val="20"/>
          <w:szCs w:val="20"/>
        </w:rPr>
        <w:tab/>
      </w:r>
      <w:r w:rsidRPr="00A37941">
        <w:rPr>
          <w:rFonts w:ascii="Arial" w:hAnsi="Arial" w:cs="Arial"/>
          <w:sz w:val="20"/>
          <w:szCs w:val="20"/>
        </w:rPr>
        <w:tab/>
      </w:r>
      <w:r w:rsidR="00956E70" w:rsidRPr="00A37941">
        <w:rPr>
          <w:rFonts w:ascii="Arial" w:hAnsi="Arial" w:cs="Arial"/>
          <w:sz w:val="20"/>
          <w:szCs w:val="20"/>
        </w:rPr>
        <w:t xml:space="preserve">   </w:t>
      </w:r>
      <w:r w:rsidRPr="00A37941">
        <w:rPr>
          <w:rFonts w:ascii="Arial" w:hAnsi="Arial" w:cs="Arial"/>
          <w:sz w:val="20"/>
          <w:szCs w:val="20"/>
        </w:rPr>
        <w:t>783,87 mp</w:t>
      </w:r>
    </w:p>
    <w:p w:rsidR="009912E6" w:rsidRPr="00A37941" w:rsidRDefault="009912E6" w:rsidP="00365448">
      <w:pPr>
        <w:pStyle w:val="NormalWeb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ab/>
      </w:r>
      <w:proofErr w:type="spellStart"/>
      <w:r w:rsidRPr="00A37941">
        <w:rPr>
          <w:rFonts w:ascii="Arial" w:hAnsi="Arial" w:cs="Arial"/>
          <w:sz w:val="20"/>
          <w:szCs w:val="20"/>
        </w:rPr>
        <w:t>Suprafaţa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utilă etaj 2</w:t>
      </w:r>
      <w:r w:rsidRPr="00A37941">
        <w:rPr>
          <w:rFonts w:ascii="Arial" w:hAnsi="Arial" w:cs="Arial"/>
          <w:sz w:val="20"/>
          <w:szCs w:val="20"/>
        </w:rPr>
        <w:tab/>
      </w:r>
      <w:r w:rsidRPr="00A37941">
        <w:rPr>
          <w:rFonts w:ascii="Arial" w:hAnsi="Arial" w:cs="Arial"/>
          <w:sz w:val="20"/>
          <w:szCs w:val="20"/>
        </w:rPr>
        <w:tab/>
      </w:r>
      <w:r w:rsidR="00956E70" w:rsidRPr="00A37941">
        <w:rPr>
          <w:rFonts w:ascii="Arial" w:hAnsi="Arial" w:cs="Arial"/>
          <w:sz w:val="20"/>
          <w:szCs w:val="20"/>
        </w:rPr>
        <w:t xml:space="preserve">   </w:t>
      </w:r>
      <w:r w:rsidRPr="00A37941">
        <w:rPr>
          <w:rFonts w:ascii="Arial" w:hAnsi="Arial" w:cs="Arial"/>
          <w:sz w:val="20"/>
          <w:szCs w:val="20"/>
        </w:rPr>
        <w:t>784,20 mp</w:t>
      </w:r>
    </w:p>
    <w:p w:rsidR="009912E6" w:rsidRPr="00A37941" w:rsidRDefault="009912E6" w:rsidP="00365448">
      <w:pPr>
        <w:pStyle w:val="normal2manual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7941">
        <w:rPr>
          <w:rFonts w:ascii="Arial" w:hAnsi="Arial" w:cs="Arial"/>
          <w:sz w:val="20"/>
          <w:szCs w:val="20"/>
        </w:rPr>
        <w:tab/>
      </w:r>
      <w:proofErr w:type="spellStart"/>
      <w:r w:rsidRPr="00A37941">
        <w:rPr>
          <w:rFonts w:ascii="Arial" w:hAnsi="Arial" w:cs="Arial"/>
          <w:sz w:val="20"/>
          <w:szCs w:val="20"/>
        </w:rPr>
        <w:t>Suprafaţa</w:t>
      </w:r>
      <w:proofErr w:type="spellEnd"/>
      <w:r w:rsidRPr="00A37941">
        <w:rPr>
          <w:rFonts w:ascii="Arial" w:hAnsi="Arial" w:cs="Arial"/>
          <w:sz w:val="20"/>
          <w:szCs w:val="20"/>
        </w:rPr>
        <w:t xml:space="preserve"> utilă totală </w:t>
      </w:r>
      <w:r w:rsidRPr="00A37941">
        <w:rPr>
          <w:rFonts w:ascii="Arial" w:hAnsi="Arial" w:cs="Arial"/>
          <w:sz w:val="20"/>
          <w:szCs w:val="20"/>
        </w:rPr>
        <w:tab/>
      </w:r>
      <w:r w:rsidRPr="00A37941">
        <w:rPr>
          <w:rFonts w:ascii="Arial" w:hAnsi="Arial" w:cs="Arial"/>
          <w:sz w:val="20"/>
          <w:szCs w:val="20"/>
        </w:rPr>
        <w:tab/>
        <w:t xml:space="preserve"> 2344,66 mp</w:t>
      </w:r>
    </w:p>
    <w:p w:rsidR="00876CD3" w:rsidRPr="00A37941" w:rsidRDefault="00876CD3" w:rsidP="00365448">
      <w:pPr>
        <w:pStyle w:val="NormalWeb"/>
        <w:spacing w:line="276" w:lineRule="auto"/>
        <w:ind w:left="585"/>
        <w:jc w:val="both"/>
        <w:rPr>
          <w:rFonts w:ascii="Arial" w:hAnsi="Arial" w:cs="Arial"/>
          <w:sz w:val="20"/>
          <w:szCs w:val="20"/>
          <w:highlight w:val="yellow"/>
        </w:rPr>
      </w:pPr>
    </w:p>
    <w:p w:rsidR="00A55F11" w:rsidRDefault="00A55F11" w:rsidP="00365448">
      <w:pPr>
        <w:pStyle w:val="NormalWeb"/>
        <w:spacing w:line="276" w:lineRule="auto"/>
        <w:ind w:left="585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41263" w:rsidRPr="00A37941" w:rsidRDefault="00141263" w:rsidP="00365448">
      <w:pPr>
        <w:pStyle w:val="NormalWeb"/>
        <w:spacing w:line="276" w:lineRule="auto"/>
        <w:ind w:left="585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59C6" w:rsidRPr="00A37941" w:rsidRDefault="001259C6" w:rsidP="00365448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sz w:val="20"/>
          <w:szCs w:val="20"/>
          <w:lang w:val="ro-RO"/>
        </w:rPr>
      </w:pPr>
    </w:p>
    <w:p w:rsidR="00810E70" w:rsidRPr="00A37941" w:rsidRDefault="00810E70" w:rsidP="00365448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61617"/>
          <w:sz w:val="20"/>
          <w:szCs w:val="20"/>
          <w:lang w:val="ro-RO" w:eastAsia="ro-RO"/>
        </w:rPr>
      </w:pPr>
      <w:proofErr w:type="spellStart"/>
      <w:r w:rsidRPr="00A37941">
        <w:rPr>
          <w:rFonts w:ascii="Arial" w:hAnsi="Arial" w:cs="Arial"/>
          <w:color w:val="161617"/>
          <w:sz w:val="20"/>
          <w:szCs w:val="20"/>
          <w:lang w:val="ro-RO" w:eastAsia="ro-RO"/>
        </w:rPr>
        <w:t>Lucrarile</w:t>
      </w:r>
      <w:proofErr w:type="spellEnd"/>
      <w:r w:rsidRPr="00A37941"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care </w:t>
      </w:r>
      <w:proofErr w:type="spellStart"/>
      <w:r w:rsidRPr="00A37941">
        <w:rPr>
          <w:rFonts w:ascii="Arial" w:hAnsi="Arial" w:cs="Arial"/>
          <w:color w:val="161617"/>
          <w:sz w:val="20"/>
          <w:szCs w:val="20"/>
          <w:lang w:val="ro-RO" w:eastAsia="ro-RO"/>
        </w:rPr>
        <w:t>urmeaza</w:t>
      </w:r>
      <w:proofErr w:type="spellEnd"/>
      <w:r w:rsidRPr="00A37941"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a se executa:</w:t>
      </w:r>
    </w:p>
    <w:p w:rsidR="00810E70" w:rsidRPr="00A37941" w:rsidRDefault="000E7E88" w:rsidP="00365448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61617"/>
          <w:sz w:val="20"/>
          <w:szCs w:val="20"/>
          <w:lang w:val="ro-RO" w:eastAsia="ro-RO"/>
        </w:rPr>
      </w:pPr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-demolarea </w:t>
      </w:r>
      <w:proofErr w:type="spellStart"/>
      <w:r>
        <w:rPr>
          <w:rFonts w:ascii="Arial" w:hAnsi="Arial" w:cs="Arial"/>
          <w:color w:val="161617"/>
          <w:sz w:val="20"/>
          <w:szCs w:val="20"/>
          <w:lang w:val="ro-RO" w:eastAsia="ro-RO"/>
        </w:rPr>
        <w:t>tamplariei</w:t>
      </w:r>
      <w:proofErr w:type="spellEnd"/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exterioare </w:t>
      </w:r>
    </w:p>
    <w:p w:rsidR="000C5E4C" w:rsidRDefault="00810E70" w:rsidP="000E7E88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61617"/>
          <w:sz w:val="20"/>
          <w:szCs w:val="20"/>
          <w:lang w:val="ro-RO" w:eastAsia="ro-RO"/>
        </w:rPr>
      </w:pPr>
      <w:r w:rsidRPr="00A37941">
        <w:rPr>
          <w:rFonts w:ascii="Arial" w:hAnsi="Arial" w:cs="Arial"/>
          <w:color w:val="161617"/>
          <w:sz w:val="20"/>
          <w:szCs w:val="20"/>
          <w:lang w:val="ro-RO" w:eastAsia="ro-RO"/>
        </w:rPr>
        <w:t>-</w:t>
      </w:r>
      <w:r w:rsidR="000E7E88"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montarea </w:t>
      </w:r>
      <w:proofErr w:type="spellStart"/>
      <w:r w:rsidR="000E7E88">
        <w:rPr>
          <w:rFonts w:ascii="Arial" w:hAnsi="Arial" w:cs="Arial"/>
          <w:color w:val="161617"/>
          <w:sz w:val="20"/>
          <w:szCs w:val="20"/>
          <w:lang w:val="ro-RO" w:eastAsia="ro-RO"/>
        </w:rPr>
        <w:t>tamplariei</w:t>
      </w:r>
      <w:proofErr w:type="spellEnd"/>
      <w:r w:rsidR="000E7E88"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exterioara la parter si etajul II</w:t>
      </w:r>
    </w:p>
    <w:p w:rsidR="00E15BA7" w:rsidRDefault="00E15BA7" w:rsidP="000E7E88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61617"/>
          <w:sz w:val="20"/>
          <w:szCs w:val="20"/>
          <w:lang w:val="ro-RO" w:eastAsia="ro-RO"/>
        </w:rPr>
      </w:pPr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-refacere </w:t>
      </w:r>
      <w:proofErr w:type="spellStart"/>
      <w:r>
        <w:rPr>
          <w:rFonts w:ascii="Arial" w:hAnsi="Arial" w:cs="Arial"/>
          <w:color w:val="161617"/>
          <w:sz w:val="20"/>
          <w:szCs w:val="20"/>
          <w:lang w:val="ro-RO" w:eastAsia="ro-RO"/>
        </w:rPr>
        <w:t>spaleti</w:t>
      </w:r>
      <w:proofErr w:type="spellEnd"/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interiori</w:t>
      </w:r>
    </w:p>
    <w:p w:rsidR="003802F6" w:rsidRDefault="00954F13" w:rsidP="003802F6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61617"/>
          <w:sz w:val="20"/>
          <w:szCs w:val="20"/>
          <w:lang w:val="ro-RO" w:eastAsia="ro-RO"/>
        </w:rPr>
      </w:pPr>
      <w:proofErr w:type="spellStart"/>
      <w:r>
        <w:rPr>
          <w:rFonts w:ascii="Arial" w:hAnsi="Arial" w:cs="Arial"/>
          <w:color w:val="161617"/>
          <w:sz w:val="20"/>
          <w:szCs w:val="20"/>
          <w:lang w:val="ro-RO" w:eastAsia="ro-RO"/>
        </w:rPr>
        <w:t>Suprafetele</w:t>
      </w:r>
      <w:proofErr w:type="spellEnd"/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</w:t>
      </w:r>
      <w:proofErr w:type="spellStart"/>
      <w:r>
        <w:rPr>
          <w:rFonts w:ascii="Arial" w:hAnsi="Arial" w:cs="Arial"/>
          <w:color w:val="161617"/>
          <w:sz w:val="20"/>
          <w:szCs w:val="20"/>
          <w:lang w:val="ro-RO" w:eastAsia="ro-RO"/>
        </w:rPr>
        <w:t>tamplariei</w:t>
      </w:r>
      <w:proofErr w:type="spellEnd"/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care </w:t>
      </w:r>
      <w:proofErr w:type="spellStart"/>
      <w:r>
        <w:rPr>
          <w:rFonts w:ascii="Arial" w:hAnsi="Arial" w:cs="Arial"/>
          <w:color w:val="161617"/>
          <w:sz w:val="20"/>
          <w:szCs w:val="20"/>
          <w:lang w:val="ro-RO" w:eastAsia="ro-RO"/>
        </w:rPr>
        <w:t>urmeaza</w:t>
      </w:r>
      <w:proofErr w:type="spellEnd"/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sa fie </w:t>
      </w:r>
      <w:proofErr w:type="spellStart"/>
      <w:r>
        <w:rPr>
          <w:rFonts w:ascii="Arial" w:hAnsi="Arial" w:cs="Arial"/>
          <w:color w:val="161617"/>
          <w:sz w:val="20"/>
          <w:szCs w:val="20"/>
          <w:lang w:val="ro-RO" w:eastAsia="ro-RO"/>
        </w:rPr>
        <w:t>inlocuita</w:t>
      </w:r>
      <w:proofErr w:type="spellEnd"/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sunt</w:t>
      </w:r>
      <w:r w:rsidR="000E7E88">
        <w:rPr>
          <w:rFonts w:ascii="Arial" w:hAnsi="Arial" w:cs="Arial"/>
          <w:color w:val="161617"/>
          <w:sz w:val="20"/>
          <w:szCs w:val="20"/>
          <w:lang w:val="ro-RO" w:eastAsia="ro-RO"/>
        </w:rPr>
        <w:t>:</w:t>
      </w:r>
    </w:p>
    <w:p w:rsidR="00141263" w:rsidRDefault="00141263" w:rsidP="003802F6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61617"/>
          <w:sz w:val="20"/>
          <w:szCs w:val="20"/>
          <w:lang w:val="ro-RO" w:eastAsia="ro-RO"/>
        </w:rPr>
      </w:pPr>
      <w:r>
        <w:rPr>
          <w:rFonts w:ascii="Arial" w:hAnsi="Arial" w:cs="Arial"/>
          <w:color w:val="161617"/>
          <w:sz w:val="20"/>
          <w:szCs w:val="20"/>
          <w:lang w:val="ro-RO" w:eastAsia="ro-RO"/>
        </w:rPr>
        <w:t>ETAJUL 1</w:t>
      </w:r>
    </w:p>
    <w:p w:rsidR="00141263" w:rsidRDefault="00141263" w:rsidP="003802F6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61617"/>
          <w:sz w:val="20"/>
          <w:szCs w:val="20"/>
          <w:lang w:val="ro-RO" w:eastAsia="ro-RO"/>
        </w:rPr>
      </w:pPr>
      <w:r>
        <w:rPr>
          <w:rFonts w:ascii="Arial" w:hAnsi="Arial" w:cs="Arial"/>
          <w:color w:val="161617"/>
          <w:sz w:val="20"/>
          <w:szCs w:val="20"/>
          <w:lang w:val="ro-RO" w:eastAsia="ro-RO"/>
        </w:rPr>
        <w:t>F1-2450x19</w:t>
      </w:r>
      <w:r w:rsidR="006B1BDD">
        <w:rPr>
          <w:rFonts w:ascii="Arial" w:hAnsi="Arial" w:cs="Arial"/>
          <w:color w:val="161617"/>
          <w:sz w:val="20"/>
          <w:szCs w:val="20"/>
          <w:lang w:val="ro-RO" w:eastAsia="ro-RO"/>
        </w:rPr>
        <w:t>6</w:t>
      </w:r>
      <w:r>
        <w:rPr>
          <w:rFonts w:ascii="Arial" w:hAnsi="Arial" w:cs="Arial"/>
          <w:color w:val="161617"/>
          <w:sz w:val="20"/>
          <w:szCs w:val="20"/>
          <w:lang w:val="ro-RO" w:eastAsia="ro-RO"/>
        </w:rPr>
        <w:t>0mm, deschidere interior, 4 ochiuri fixe +</w:t>
      </w:r>
      <w:r w:rsidR="006B1BDD"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2 ochiuri </w:t>
      </w:r>
      <w:proofErr w:type="spellStart"/>
      <w:r>
        <w:rPr>
          <w:rFonts w:ascii="Arial" w:hAnsi="Arial" w:cs="Arial"/>
          <w:color w:val="161617"/>
          <w:sz w:val="20"/>
          <w:szCs w:val="20"/>
          <w:lang w:val="ro-RO" w:eastAsia="ro-RO"/>
        </w:rPr>
        <w:t>rotobasculant</w:t>
      </w:r>
      <w:r w:rsidR="006B1BDD">
        <w:rPr>
          <w:rFonts w:ascii="Arial" w:hAnsi="Arial" w:cs="Arial"/>
          <w:color w:val="161617"/>
          <w:sz w:val="20"/>
          <w:szCs w:val="20"/>
          <w:lang w:val="ro-RO" w:eastAsia="ro-RO"/>
        </w:rPr>
        <w:t>e</w:t>
      </w:r>
      <w:proofErr w:type="spellEnd"/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dreapta interior= 3bc</w:t>
      </w:r>
    </w:p>
    <w:p w:rsidR="00141263" w:rsidRDefault="00141263" w:rsidP="003802F6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61617"/>
          <w:sz w:val="20"/>
          <w:szCs w:val="20"/>
          <w:lang w:val="ro-RO" w:eastAsia="ro-RO"/>
        </w:rPr>
      </w:pPr>
      <w:r>
        <w:rPr>
          <w:rFonts w:ascii="Arial" w:hAnsi="Arial" w:cs="Arial"/>
          <w:color w:val="161617"/>
          <w:sz w:val="20"/>
          <w:szCs w:val="20"/>
          <w:lang w:val="ro-RO" w:eastAsia="ro-RO"/>
        </w:rPr>
        <w:t>Profil 7 camere cu trei sticle</w:t>
      </w:r>
    </w:p>
    <w:p w:rsidR="00141263" w:rsidRDefault="00141263" w:rsidP="003802F6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61617"/>
          <w:sz w:val="20"/>
          <w:szCs w:val="20"/>
          <w:lang w:val="ro-RO" w:eastAsia="ro-RO"/>
        </w:rPr>
      </w:pPr>
    </w:p>
    <w:p w:rsidR="00141263" w:rsidRDefault="00141263" w:rsidP="003802F6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161617"/>
          <w:sz w:val="20"/>
          <w:szCs w:val="20"/>
          <w:lang w:val="ro-RO" w:eastAsia="ro-RO"/>
        </w:rPr>
      </w:pPr>
      <w:r w:rsidRPr="00FA5F34">
        <w:rPr>
          <w:rFonts w:ascii="Arial" w:hAnsi="Arial" w:cs="Arial"/>
          <w:b/>
          <w:bCs/>
          <w:color w:val="161617"/>
          <w:sz w:val="20"/>
          <w:szCs w:val="20"/>
          <w:lang w:val="ro-RO" w:eastAsia="ro-RO"/>
        </w:rPr>
        <w:t xml:space="preserve">Total </w:t>
      </w:r>
      <w:proofErr w:type="spellStart"/>
      <w:r w:rsidRPr="00FA5F34">
        <w:rPr>
          <w:rFonts w:ascii="Arial" w:hAnsi="Arial" w:cs="Arial"/>
          <w:b/>
          <w:bCs/>
          <w:color w:val="161617"/>
          <w:sz w:val="20"/>
          <w:szCs w:val="20"/>
          <w:lang w:val="ro-RO" w:eastAsia="ro-RO"/>
        </w:rPr>
        <w:t>suprafata</w:t>
      </w:r>
      <w:proofErr w:type="spellEnd"/>
      <w:r w:rsidRPr="00FA5F34">
        <w:rPr>
          <w:rFonts w:ascii="Arial" w:hAnsi="Arial" w:cs="Arial"/>
          <w:b/>
          <w:bCs/>
          <w:color w:val="161617"/>
          <w:sz w:val="20"/>
          <w:szCs w:val="20"/>
          <w:lang w:val="ro-RO" w:eastAsia="ro-RO"/>
        </w:rPr>
        <w:t xml:space="preserve"> ferestre etajul 1 = 14,4 mp</w:t>
      </w:r>
    </w:p>
    <w:p w:rsidR="00FA5F34" w:rsidRPr="00FA5F34" w:rsidRDefault="00FA5F34" w:rsidP="003802F6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161617"/>
          <w:sz w:val="20"/>
          <w:szCs w:val="20"/>
          <w:lang w:val="ro-RO" w:eastAsia="ro-RO"/>
        </w:rPr>
      </w:pPr>
    </w:p>
    <w:p w:rsidR="00A84FA9" w:rsidRPr="00141263" w:rsidRDefault="00A84FA9" w:rsidP="00A84FA9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161617"/>
          <w:sz w:val="20"/>
          <w:szCs w:val="20"/>
          <w:lang w:val="ro-RO" w:eastAsia="ro-RO"/>
        </w:rPr>
      </w:pPr>
      <w:r w:rsidRPr="00A84FA9">
        <w:rPr>
          <w:rFonts w:ascii="Arial" w:hAnsi="Arial" w:cs="Arial"/>
          <w:b/>
          <w:color w:val="161617"/>
          <w:sz w:val="20"/>
          <w:szCs w:val="20"/>
          <w:lang w:val="ro-RO" w:eastAsia="ro-RO"/>
        </w:rPr>
        <w:t xml:space="preserve">ETAJUL </w:t>
      </w:r>
      <w:r w:rsidR="00141263">
        <w:rPr>
          <w:rFonts w:ascii="Arial" w:hAnsi="Arial" w:cs="Arial"/>
          <w:b/>
          <w:color w:val="161617"/>
          <w:sz w:val="20"/>
          <w:szCs w:val="20"/>
          <w:lang w:val="ro-RO" w:eastAsia="ro-RO"/>
        </w:rPr>
        <w:t>2</w:t>
      </w:r>
    </w:p>
    <w:p w:rsidR="00A84FA9" w:rsidRDefault="00A84FA9" w:rsidP="00A84FA9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61617"/>
          <w:sz w:val="20"/>
          <w:szCs w:val="20"/>
          <w:lang w:val="ro-RO" w:eastAsia="ro-RO"/>
        </w:rPr>
      </w:pPr>
      <w:r>
        <w:rPr>
          <w:rFonts w:ascii="Arial" w:hAnsi="Arial" w:cs="Arial"/>
          <w:color w:val="161617"/>
          <w:sz w:val="20"/>
          <w:szCs w:val="20"/>
          <w:lang w:val="ro-RO" w:eastAsia="ro-RO"/>
        </w:rPr>
        <w:t>F</w:t>
      </w:r>
      <w:r w:rsidR="00141263">
        <w:rPr>
          <w:rFonts w:ascii="Arial" w:hAnsi="Arial" w:cs="Arial"/>
          <w:color w:val="161617"/>
          <w:sz w:val="20"/>
          <w:szCs w:val="20"/>
          <w:lang w:val="ro-RO" w:eastAsia="ro-RO"/>
        </w:rPr>
        <w:t>1</w:t>
      </w:r>
      <w:r>
        <w:rPr>
          <w:rFonts w:ascii="Arial" w:hAnsi="Arial" w:cs="Arial"/>
          <w:color w:val="161617"/>
          <w:sz w:val="20"/>
          <w:szCs w:val="20"/>
          <w:lang w:val="ro-RO" w:eastAsia="ro-RO"/>
        </w:rPr>
        <w:t>-2450X19</w:t>
      </w:r>
      <w:r w:rsidR="006B1BDD">
        <w:rPr>
          <w:rFonts w:ascii="Arial" w:hAnsi="Arial" w:cs="Arial"/>
          <w:color w:val="161617"/>
          <w:sz w:val="20"/>
          <w:szCs w:val="20"/>
          <w:lang w:val="ro-RO" w:eastAsia="ro-RO"/>
        </w:rPr>
        <w:t>6</w:t>
      </w:r>
      <w:r w:rsidRPr="003802F6">
        <w:rPr>
          <w:rFonts w:ascii="Arial" w:hAnsi="Arial" w:cs="Arial"/>
          <w:color w:val="161617"/>
          <w:sz w:val="20"/>
          <w:szCs w:val="20"/>
          <w:lang w:val="ro-RO" w:eastAsia="ro-RO"/>
        </w:rPr>
        <w:t>0 mm</w:t>
      </w:r>
      <w:r>
        <w:rPr>
          <w:rFonts w:ascii="Arial" w:hAnsi="Arial" w:cs="Arial"/>
          <w:color w:val="161617"/>
          <w:sz w:val="20"/>
          <w:szCs w:val="20"/>
          <w:lang w:val="ro-RO" w:eastAsia="ro-RO"/>
        </w:rPr>
        <w:t>,</w:t>
      </w:r>
      <w:r w:rsidRPr="00B460E6"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</w:t>
      </w:r>
      <w:r>
        <w:rPr>
          <w:rFonts w:ascii="Arial" w:hAnsi="Arial" w:cs="Arial"/>
          <w:color w:val="161617"/>
          <w:sz w:val="20"/>
          <w:szCs w:val="20"/>
          <w:lang w:val="ro-RO" w:eastAsia="ro-RO"/>
        </w:rPr>
        <w:t>deschidere interior,</w:t>
      </w:r>
      <w:r w:rsidRPr="00B460E6"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</w:t>
      </w:r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4 ochiuri fixe+2ochiuri </w:t>
      </w:r>
      <w:proofErr w:type="spellStart"/>
      <w:r>
        <w:rPr>
          <w:rFonts w:ascii="Arial" w:hAnsi="Arial" w:cs="Arial"/>
          <w:color w:val="161617"/>
          <w:sz w:val="20"/>
          <w:szCs w:val="20"/>
          <w:lang w:val="ro-RO" w:eastAsia="ro-RO"/>
        </w:rPr>
        <w:t>rotobasculante</w:t>
      </w:r>
      <w:proofErr w:type="spellEnd"/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dreapta interior =</w:t>
      </w:r>
      <w:r w:rsidR="00141263">
        <w:rPr>
          <w:rFonts w:ascii="Arial" w:hAnsi="Arial" w:cs="Arial"/>
          <w:color w:val="161617"/>
          <w:sz w:val="20"/>
          <w:szCs w:val="20"/>
          <w:lang w:val="ro-RO" w:eastAsia="ro-RO"/>
        </w:rPr>
        <w:t>15</w:t>
      </w:r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buc</w:t>
      </w:r>
    </w:p>
    <w:p w:rsidR="00141263" w:rsidRDefault="00141263" w:rsidP="00A84FA9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61617"/>
          <w:sz w:val="20"/>
          <w:szCs w:val="20"/>
          <w:lang w:val="ro-RO" w:eastAsia="ro-RO"/>
        </w:rPr>
      </w:pPr>
      <w:r>
        <w:rPr>
          <w:rFonts w:ascii="Arial" w:hAnsi="Arial" w:cs="Arial"/>
          <w:color w:val="161617"/>
          <w:sz w:val="20"/>
          <w:szCs w:val="20"/>
          <w:lang w:val="ro-RO" w:eastAsia="ro-RO"/>
        </w:rPr>
        <w:t>Profil 7 camere puls 3 sticle</w:t>
      </w:r>
    </w:p>
    <w:p w:rsidR="00A84FA9" w:rsidRPr="00141263" w:rsidRDefault="00A84FA9" w:rsidP="00A84FA9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61617"/>
          <w:sz w:val="20"/>
          <w:szCs w:val="20"/>
          <w:lang w:val="ro-RO" w:eastAsia="ro-RO"/>
        </w:rPr>
      </w:pPr>
    </w:p>
    <w:p w:rsidR="00A84FA9" w:rsidRDefault="00757FDA" w:rsidP="003802F6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161617"/>
          <w:sz w:val="20"/>
          <w:szCs w:val="20"/>
          <w:lang w:val="ro-RO" w:eastAsia="ro-RO"/>
        </w:rPr>
      </w:pPr>
      <w:r w:rsidRPr="00A84FA9">
        <w:rPr>
          <w:rFonts w:ascii="Arial" w:hAnsi="Arial" w:cs="Arial"/>
          <w:b/>
          <w:color w:val="161617"/>
          <w:sz w:val="20"/>
          <w:szCs w:val="20"/>
          <w:lang w:val="ro-RO" w:eastAsia="ro-RO"/>
        </w:rPr>
        <w:t>T</w:t>
      </w:r>
      <w:r>
        <w:rPr>
          <w:rFonts w:ascii="Arial" w:hAnsi="Arial" w:cs="Arial"/>
          <w:b/>
          <w:color w:val="161617"/>
          <w:sz w:val="20"/>
          <w:szCs w:val="20"/>
          <w:lang w:val="ro-RO" w:eastAsia="ro-RO"/>
        </w:rPr>
        <w:t xml:space="preserve">otal </w:t>
      </w:r>
      <w:proofErr w:type="spellStart"/>
      <w:r>
        <w:rPr>
          <w:rFonts w:ascii="Arial" w:hAnsi="Arial" w:cs="Arial"/>
          <w:b/>
          <w:color w:val="161617"/>
          <w:sz w:val="20"/>
          <w:szCs w:val="20"/>
          <w:lang w:val="ro-RO" w:eastAsia="ro-RO"/>
        </w:rPr>
        <w:t>suprafata</w:t>
      </w:r>
      <w:proofErr w:type="spellEnd"/>
      <w:r>
        <w:rPr>
          <w:rFonts w:ascii="Arial" w:hAnsi="Arial" w:cs="Arial"/>
          <w:b/>
          <w:color w:val="161617"/>
          <w:sz w:val="20"/>
          <w:szCs w:val="20"/>
          <w:lang w:val="ro-RO" w:eastAsia="ro-RO"/>
        </w:rPr>
        <w:t xml:space="preserve"> ferestre etajul 2=</w:t>
      </w:r>
      <w:r w:rsidR="00141263">
        <w:rPr>
          <w:rFonts w:ascii="Arial" w:hAnsi="Arial" w:cs="Arial"/>
          <w:b/>
          <w:color w:val="161617"/>
          <w:sz w:val="20"/>
          <w:szCs w:val="20"/>
          <w:lang w:val="ro-RO" w:eastAsia="ro-RO"/>
        </w:rPr>
        <w:t>72</w:t>
      </w:r>
      <w:r w:rsidRPr="00A84FA9">
        <w:rPr>
          <w:rFonts w:ascii="Arial" w:hAnsi="Arial" w:cs="Arial"/>
          <w:b/>
          <w:color w:val="161617"/>
          <w:sz w:val="20"/>
          <w:szCs w:val="20"/>
          <w:lang w:val="ro-RO" w:eastAsia="ro-RO"/>
        </w:rPr>
        <w:t xml:space="preserve"> m</w:t>
      </w:r>
      <w:r w:rsidR="00141263">
        <w:rPr>
          <w:rFonts w:ascii="Arial" w:hAnsi="Arial" w:cs="Arial"/>
          <w:b/>
          <w:color w:val="161617"/>
          <w:sz w:val="20"/>
          <w:szCs w:val="20"/>
          <w:lang w:val="ro-RO" w:eastAsia="ro-RO"/>
        </w:rPr>
        <w:t>p</w:t>
      </w:r>
    </w:p>
    <w:p w:rsidR="00241619" w:rsidRPr="00A84FA9" w:rsidRDefault="00241619" w:rsidP="003802F6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161617"/>
          <w:sz w:val="20"/>
          <w:szCs w:val="20"/>
          <w:lang w:val="ro-RO" w:eastAsia="ro-RO"/>
        </w:rPr>
      </w:pPr>
      <w:r>
        <w:rPr>
          <w:rFonts w:ascii="Arial" w:hAnsi="Arial" w:cs="Arial"/>
          <w:b/>
          <w:color w:val="161617"/>
          <w:sz w:val="20"/>
          <w:szCs w:val="20"/>
          <w:lang w:val="ro-RO" w:eastAsia="ro-RO"/>
        </w:rPr>
        <w:t>Glafuri interioare de 250 mm</w:t>
      </w:r>
    </w:p>
    <w:p w:rsidR="00954F13" w:rsidRPr="00954F13" w:rsidRDefault="00954F13" w:rsidP="000E7E88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161617"/>
          <w:sz w:val="20"/>
          <w:szCs w:val="20"/>
          <w:lang w:val="ro-RO" w:eastAsia="ro-RO"/>
        </w:rPr>
      </w:pPr>
    </w:p>
    <w:p w:rsidR="00A37941" w:rsidRPr="00A37941" w:rsidRDefault="00A37941" w:rsidP="00A37941">
      <w:pPr>
        <w:widowControl w:val="0"/>
        <w:kinsoku w:val="0"/>
        <w:spacing w:before="36" w:after="0" w:line="204" w:lineRule="auto"/>
        <w:rPr>
          <w:rFonts w:ascii="Arial" w:hAnsi="Arial" w:cs="Arial"/>
          <w:b/>
          <w:spacing w:val="1"/>
          <w:sz w:val="20"/>
          <w:szCs w:val="20"/>
          <w:lang w:val="ro-RO" w:eastAsia="ro-RO"/>
        </w:rPr>
      </w:pPr>
      <w:r w:rsidRPr="00A37941">
        <w:rPr>
          <w:rFonts w:ascii="Arial" w:hAnsi="Arial" w:cs="Arial"/>
          <w:b/>
          <w:spacing w:val="1"/>
          <w:sz w:val="20"/>
          <w:szCs w:val="20"/>
          <w:lang w:val="ro-RO" w:eastAsia="ro-RO"/>
        </w:rPr>
        <w:t xml:space="preserve">Controlul </w:t>
      </w:r>
      <w:proofErr w:type="spellStart"/>
      <w:r w:rsidRPr="00A37941">
        <w:rPr>
          <w:rFonts w:ascii="Arial" w:hAnsi="Arial" w:cs="Arial"/>
          <w:b/>
          <w:spacing w:val="1"/>
          <w:sz w:val="20"/>
          <w:szCs w:val="20"/>
          <w:lang w:val="ro-RO" w:eastAsia="ro-RO"/>
        </w:rPr>
        <w:t>executie</w:t>
      </w:r>
      <w:r w:rsidR="00702B1F">
        <w:rPr>
          <w:rFonts w:ascii="Arial" w:hAnsi="Arial" w:cs="Arial"/>
          <w:b/>
          <w:spacing w:val="1"/>
          <w:sz w:val="20"/>
          <w:szCs w:val="20"/>
          <w:lang w:val="ro-RO" w:eastAsia="ro-RO"/>
        </w:rPr>
        <w:t>i</w:t>
      </w:r>
      <w:proofErr w:type="spellEnd"/>
      <w:r w:rsidR="00702B1F">
        <w:rPr>
          <w:rFonts w:ascii="Arial" w:hAnsi="Arial" w:cs="Arial"/>
          <w:b/>
          <w:spacing w:val="1"/>
          <w:sz w:val="20"/>
          <w:szCs w:val="20"/>
          <w:lang w:val="ro-RO" w:eastAsia="ro-RO"/>
        </w:rPr>
        <w:t xml:space="preserve"> </w:t>
      </w:r>
      <w:proofErr w:type="spellStart"/>
      <w:r w:rsidR="00702B1F">
        <w:rPr>
          <w:rFonts w:ascii="Arial" w:hAnsi="Arial" w:cs="Arial"/>
          <w:b/>
          <w:spacing w:val="1"/>
          <w:sz w:val="20"/>
          <w:szCs w:val="20"/>
          <w:lang w:val="ro-RO" w:eastAsia="ro-RO"/>
        </w:rPr>
        <w:t>tamplariei</w:t>
      </w:r>
      <w:proofErr w:type="spellEnd"/>
      <w:r w:rsidRPr="00A37941">
        <w:rPr>
          <w:rFonts w:ascii="Arial" w:hAnsi="Arial" w:cs="Arial"/>
          <w:b/>
          <w:spacing w:val="1"/>
          <w:sz w:val="20"/>
          <w:szCs w:val="20"/>
          <w:lang w:val="ro-RO" w:eastAsia="ro-RO"/>
        </w:rPr>
        <w:t xml:space="preserve"> </w:t>
      </w:r>
      <w:proofErr w:type="spellStart"/>
      <w:r w:rsidRPr="00A37941">
        <w:rPr>
          <w:rFonts w:ascii="Arial" w:hAnsi="Arial" w:cs="Arial"/>
          <w:b/>
          <w:spacing w:val="1"/>
          <w:sz w:val="20"/>
          <w:szCs w:val="20"/>
          <w:lang w:val="ro-RO" w:eastAsia="ro-RO"/>
        </w:rPr>
        <w:t>constand</w:t>
      </w:r>
      <w:proofErr w:type="spellEnd"/>
      <w:r w:rsidRPr="00A37941">
        <w:rPr>
          <w:rFonts w:ascii="Arial" w:hAnsi="Arial" w:cs="Arial"/>
          <w:b/>
          <w:spacing w:val="1"/>
          <w:sz w:val="20"/>
          <w:szCs w:val="20"/>
          <w:lang w:val="ro-RO" w:eastAsia="ro-RO"/>
        </w:rPr>
        <w:t xml:space="preserve"> in:</w:t>
      </w:r>
    </w:p>
    <w:p w:rsidR="00A37941" w:rsidRPr="00A37941" w:rsidRDefault="00A37941" w:rsidP="00A37941">
      <w:pPr>
        <w:widowControl w:val="0"/>
        <w:kinsoku w:val="0"/>
        <w:spacing w:after="0" w:line="240" w:lineRule="auto"/>
        <w:ind w:right="2664"/>
        <w:jc w:val="both"/>
        <w:rPr>
          <w:rFonts w:ascii="Arial" w:hAnsi="Arial" w:cs="Arial"/>
          <w:sz w:val="20"/>
          <w:szCs w:val="20"/>
          <w:lang w:val="ro-RO" w:eastAsia="ro-RO"/>
        </w:rPr>
      </w:pPr>
      <w:r w:rsidRPr="00A37941">
        <w:rPr>
          <w:rFonts w:ascii="Arial" w:hAnsi="Arial" w:cs="Arial"/>
          <w:sz w:val="20"/>
          <w:szCs w:val="20"/>
          <w:lang w:val="ro-RO" w:eastAsia="ro-RO"/>
        </w:rPr>
        <w:t>-  verificarea suportului conform preve</w:t>
      </w:r>
      <w:r w:rsidR="00E15BA7">
        <w:rPr>
          <w:rFonts w:ascii="Arial" w:hAnsi="Arial" w:cs="Arial"/>
          <w:sz w:val="20"/>
          <w:szCs w:val="20"/>
          <w:lang w:val="ro-RO" w:eastAsia="ro-RO"/>
        </w:rPr>
        <w:t>derilor specifice de la pct. 3.3</w:t>
      </w:r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. de mai jos. </w:t>
      </w:r>
    </w:p>
    <w:p w:rsidR="00A37941" w:rsidRPr="00A37941" w:rsidRDefault="00A37941" w:rsidP="00A37941">
      <w:pPr>
        <w:widowControl w:val="0"/>
        <w:kinsoku w:val="0"/>
        <w:spacing w:after="0" w:line="240" w:lineRule="auto"/>
        <w:ind w:right="-52"/>
        <w:jc w:val="both"/>
        <w:rPr>
          <w:rFonts w:ascii="Arial" w:hAnsi="Arial" w:cs="Arial"/>
          <w:spacing w:val="1"/>
          <w:sz w:val="20"/>
          <w:szCs w:val="20"/>
          <w:lang w:val="ro-RO" w:eastAsia="ro-RO"/>
        </w:rPr>
      </w:pPr>
      <w:r w:rsidRPr="00A37941">
        <w:rPr>
          <w:rFonts w:ascii="Arial" w:hAnsi="Arial" w:cs="Arial"/>
          <w:spacing w:val="-4"/>
          <w:sz w:val="20"/>
          <w:szCs w:val="20"/>
          <w:lang w:val="ro-RO" w:eastAsia="ro-RO"/>
        </w:rPr>
        <w:t xml:space="preserve">-  verificarea materialelor care </w:t>
      </w:r>
      <w:proofErr w:type="spellStart"/>
      <w:r w:rsidRPr="00A37941">
        <w:rPr>
          <w:rFonts w:ascii="Arial" w:hAnsi="Arial" w:cs="Arial"/>
          <w:spacing w:val="-4"/>
          <w:sz w:val="20"/>
          <w:szCs w:val="20"/>
          <w:lang w:val="ro-RO" w:eastAsia="ro-RO"/>
        </w:rPr>
        <w:t>urmeaza</w:t>
      </w:r>
      <w:proofErr w:type="spellEnd"/>
      <w:r w:rsidRPr="00A37941">
        <w:rPr>
          <w:rFonts w:ascii="Arial" w:hAnsi="Arial" w:cs="Arial"/>
          <w:spacing w:val="-4"/>
          <w:sz w:val="20"/>
          <w:szCs w:val="20"/>
          <w:lang w:val="ro-RO" w:eastAsia="ro-RO"/>
        </w:rPr>
        <w:t xml:space="preserve"> a fi puse in opera care se </w:t>
      </w:r>
      <w:proofErr w:type="spellStart"/>
      <w:r w:rsidRPr="00A37941">
        <w:rPr>
          <w:rFonts w:ascii="Arial" w:hAnsi="Arial" w:cs="Arial"/>
          <w:spacing w:val="-4"/>
          <w:sz w:val="20"/>
          <w:szCs w:val="20"/>
          <w:lang w:val="ro-RO" w:eastAsia="ro-RO"/>
        </w:rPr>
        <w:t>efectueaza</w:t>
      </w:r>
      <w:proofErr w:type="spellEnd"/>
      <w:r w:rsidRPr="00A37941">
        <w:rPr>
          <w:rFonts w:ascii="Arial" w:hAnsi="Arial" w:cs="Arial"/>
          <w:spacing w:val="-4"/>
          <w:sz w:val="20"/>
          <w:szCs w:val="20"/>
          <w:lang w:val="ro-RO" w:eastAsia="ro-RO"/>
        </w:rPr>
        <w:t xml:space="preserve"> de </w:t>
      </w:r>
      <w:proofErr w:type="spellStart"/>
      <w:r w:rsidRPr="00A37941">
        <w:rPr>
          <w:rFonts w:ascii="Arial" w:hAnsi="Arial" w:cs="Arial"/>
          <w:spacing w:val="1"/>
          <w:sz w:val="20"/>
          <w:szCs w:val="20"/>
          <w:lang w:val="ro-RO" w:eastAsia="ro-RO"/>
        </w:rPr>
        <w:t>conducatorul</w:t>
      </w:r>
      <w:proofErr w:type="spellEnd"/>
      <w:r w:rsidRPr="00A37941">
        <w:rPr>
          <w:rFonts w:ascii="Arial" w:hAnsi="Arial" w:cs="Arial"/>
          <w:spacing w:val="1"/>
          <w:sz w:val="20"/>
          <w:szCs w:val="20"/>
          <w:lang w:val="ro-RO" w:eastAsia="ro-RO"/>
        </w:rPr>
        <w:t xml:space="preserve"> de tehnica al </w:t>
      </w:r>
      <w:proofErr w:type="spellStart"/>
      <w:r w:rsidRPr="00A37941">
        <w:rPr>
          <w:rFonts w:ascii="Arial" w:hAnsi="Arial" w:cs="Arial"/>
          <w:spacing w:val="1"/>
          <w:sz w:val="20"/>
          <w:szCs w:val="20"/>
          <w:lang w:val="ro-RO" w:eastAsia="ro-RO"/>
        </w:rPr>
        <w:t>lucrarii</w:t>
      </w:r>
      <w:proofErr w:type="spellEnd"/>
      <w:r w:rsidRPr="00A37941">
        <w:rPr>
          <w:rFonts w:ascii="Arial" w:hAnsi="Arial" w:cs="Arial"/>
          <w:spacing w:val="1"/>
          <w:sz w:val="20"/>
          <w:szCs w:val="20"/>
          <w:lang w:val="ro-RO" w:eastAsia="ro-RO"/>
        </w:rPr>
        <w:t>, se refera la:</w:t>
      </w:r>
    </w:p>
    <w:p w:rsidR="00A37941" w:rsidRPr="00A37941" w:rsidRDefault="00A37941" w:rsidP="00A37941">
      <w:pPr>
        <w:widowControl w:val="0"/>
        <w:kinsoku w:val="0"/>
        <w:spacing w:after="0" w:line="240" w:lineRule="auto"/>
        <w:ind w:right="2592"/>
        <w:rPr>
          <w:rFonts w:ascii="Arial" w:hAnsi="Arial" w:cs="Arial"/>
          <w:spacing w:val="2"/>
          <w:sz w:val="20"/>
          <w:szCs w:val="20"/>
          <w:lang w:val="ro-RO" w:eastAsia="ro-RO"/>
        </w:rPr>
      </w:pPr>
      <w:r w:rsidRPr="00A37941">
        <w:rPr>
          <w:rFonts w:ascii="Arial" w:hAnsi="Arial" w:cs="Arial"/>
          <w:spacing w:val="2"/>
          <w:sz w:val="20"/>
          <w:szCs w:val="20"/>
          <w:lang w:val="ro-RO" w:eastAsia="ro-RO"/>
        </w:rPr>
        <w:t xml:space="preserve">- existenta si </w:t>
      </w:r>
      <w:proofErr w:type="spellStart"/>
      <w:r w:rsidRPr="00A37941">
        <w:rPr>
          <w:rFonts w:ascii="Arial" w:hAnsi="Arial" w:cs="Arial"/>
          <w:spacing w:val="2"/>
          <w:sz w:val="20"/>
          <w:szCs w:val="20"/>
          <w:lang w:val="ro-RO" w:eastAsia="ro-RO"/>
        </w:rPr>
        <w:t>continutul</w:t>
      </w:r>
      <w:proofErr w:type="spellEnd"/>
      <w:r w:rsidRPr="00A37941">
        <w:rPr>
          <w:rFonts w:ascii="Arial" w:hAnsi="Arial" w:cs="Arial"/>
          <w:spacing w:val="2"/>
          <w:sz w:val="20"/>
          <w:szCs w:val="20"/>
          <w:lang w:val="ro-RO" w:eastAsia="ro-RO"/>
        </w:rPr>
        <w:t xml:space="preserve"> certificatelor de calitate la primirea materialelor pe </w:t>
      </w:r>
      <w:proofErr w:type="spellStart"/>
      <w:r w:rsidRPr="00A37941">
        <w:rPr>
          <w:rFonts w:ascii="Arial" w:hAnsi="Arial" w:cs="Arial"/>
          <w:spacing w:val="2"/>
          <w:sz w:val="20"/>
          <w:szCs w:val="20"/>
          <w:lang w:val="ro-RO" w:eastAsia="ro-RO"/>
        </w:rPr>
        <w:t>santier</w:t>
      </w:r>
      <w:proofErr w:type="spellEnd"/>
      <w:r w:rsidRPr="00A37941">
        <w:rPr>
          <w:rFonts w:ascii="Arial" w:hAnsi="Arial" w:cs="Arial"/>
          <w:spacing w:val="2"/>
          <w:sz w:val="20"/>
          <w:szCs w:val="20"/>
          <w:lang w:val="ro-RO" w:eastAsia="ro-RO"/>
        </w:rPr>
        <w:t xml:space="preserve">  </w:t>
      </w:r>
    </w:p>
    <w:p w:rsidR="00A37941" w:rsidRPr="00A37941" w:rsidRDefault="00A37941" w:rsidP="00A37941">
      <w:pPr>
        <w:widowControl w:val="0"/>
        <w:tabs>
          <w:tab w:val="left" w:pos="10478"/>
        </w:tabs>
        <w:kinsoku w:val="0"/>
        <w:spacing w:after="0" w:line="240" w:lineRule="auto"/>
        <w:ind w:right="308"/>
        <w:rPr>
          <w:rFonts w:ascii="Arial" w:hAnsi="Arial" w:cs="Arial"/>
          <w:sz w:val="20"/>
          <w:szCs w:val="20"/>
          <w:lang w:val="ro-RO" w:eastAsia="ro-RO"/>
        </w:rPr>
      </w:pPr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- in cazul lipsei certificatelor de calitate, efectuarea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incercarilor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 de calitate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prevazute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 in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prescriptiile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 tehnice a produsului ( norma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nterna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 s au standard);</w:t>
      </w:r>
    </w:p>
    <w:p w:rsidR="00A37941" w:rsidRPr="00A37941" w:rsidRDefault="00A37941" w:rsidP="00A37941">
      <w:pPr>
        <w:widowControl w:val="0"/>
        <w:kinsoku w:val="0"/>
        <w:spacing w:after="0" w:line="240" w:lineRule="auto"/>
        <w:ind w:right="-142"/>
        <w:rPr>
          <w:rFonts w:ascii="Arial" w:hAnsi="Arial" w:cs="Arial"/>
          <w:sz w:val="20"/>
          <w:szCs w:val="20"/>
          <w:lang w:val="ro-RO" w:eastAsia="ro-RO"/>
        </w:rPr>
      </w:pPr>
      <w:r w:rsidRPr="00A37941">
        <w:rPr>
          <w:rFonts w:ascii="Arial" w:hAnsi="Arial" w:cs="Arial"/>
          <w:spacing w:val="-2"/>
          <w:sz w:val="20"/>
          <w:szCs w:val="20"/>
          <w:lang w:val="ro-RO" w:eastAsia="ro-RO"/>
        </w:rPr>
        <w:t xml:space="preserve">- punerea in opera , daca in urma depozitari si i a </w:t>
      </w:r>
      <w:proofErr w:type="spellStart"/>
      <w:r w:rsidRPr="00A37941">
        <w:rPr>
          <w:rFonts w:ascii="Arial" w:hAnsi="Arial" w:cs="Arial"/>
          <w:spacing w:val="-2"/>
          <w:sz w:val="20"/>
          <w:szCs w:val="20"/>
          <w:lang w:val="ro-RO" w:eastAsia="ro-RO"/>
        </w:rPr>
        <w:t>manipularii,materialele</w:t>
      </w:r>
      <w:proofErr w:type="spellEnd"/>
      <w:r w:rsidRPr="00A37941">
        <w:rPr>
          <w:rFonts w:ascii="Arial" w:hAnsi="Arial" w:cs="Arial"/>
          <w:spacing w:val="-2"/>
          <w:sz w:val="20"/>
          <w:szCs w:val="20"/>
          <w:lang w:val="ro-RO" w:eastAsia="ro-RO"/>
        </w:rPr>
        <w:t xml:space="preserve"> nu au fost deteriorate sau </w:t>
      </w:r>
      <w:proofErr w:type="spellStart"/>
      <w:r w:rsidRPr="00A37941">
        <w:rPr>
          <w:rFonts w:ascii="Arial" w:hAnsi="Arial" w:cs="Arial"/>
          <w:spacing w:val="-2"/>
          <w:sz w:val="20"/>
          <w:szCs w:val="20"/>
          <w:lang w:val="ro-RO" w:eastAsia="ro-RO"/>
        </w:rPr>
        <w:t>inlocuite</w:t>
      </w:r>
      <w:proofErr w:type="spellEnd"/>
      <w:r w:rsidRPr="00A37941">
        <w:rPr>
          <w:rFonts w:ascii="Arial" w:hAnsi="Arial" w:cs="Arial"/>
          <w:spacing w:val="-2"/>
          <w:sz w:val="20"/>
          <w:szCs w:val="20"/>
          <w:lang w:val="ro-RO" w:eastAsia="ro-RO"/>
        </w:rPr>
        <w:t xml:space="preserve">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gresit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>;</w:t>
      </w:r>
    </w:p>
    <w:p w:rsidR="00A37941" w:rsidRPr="00A37941" w:rsidRDefault="00A37941" w:rsidP="00A37941">
      <w:pPr>
        <w:widowControl w:val="0"/>
        <w:kinsoku w:val="0"/>
        <w:spacing w:before="36" w:after="0" w:line="240" w:lineRule="auto"/>
        <w:ind w:right="-142"/>
        <w:rPr>
          <w:rFonts w:ascii="Arial" w:hAnsi="Arial" w:cs="Arial"/>
          <w:sz w:val="20"/>
          <w:szCs w:val="20"/>
          <w:lang w:val="ro-RO" w:eastAsia="ro-RO"/>
        </w:rPr>
      </w:pPr>
      <w:r w:rsidRPr="00A37941">
        <w:rPr>
          <w:rFonts w:ascii="Arial" w:hAnsi="Arial" w:cs="Arial"/>
          <w:sz w:val="20"/>
          <w:szCs w:val="20"/>
          <w:lang w:val="ro-RO" w:eastAsia="ro-RO"/>
        </w:rPr>
        <w:lastRenderedPageBreak/>
        <w:t xml:space="preserve">-  Verificarea pe parcurs a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calitatii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lucrarilor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 conform prevederilor proiectului se face de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catre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conducatorul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 tehnic al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lucrarii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 tot timpul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executiei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>.</w:t>
      </w:r>
    </w:p>
    <w:p w:rsidR="00A37941" w:rsidRPr="00A37941" w:rsidRDefault="00A37941" w:rsidP="00A37941">
      <w:pPr>
        <w:widowControl w:val="0"/>
        <w:kinsoku w:val="0"/>
        <w:spacing w:after="0" w:line="240" w:lineRule="auto"/>
        <w:ind w:right="-142"/>
        <w:rPr>
          <w:rFonts w:ascii="Arial" w:hAnsi="Arial" w:cs="Arial"/>
          <w:sz w:val="20"/>
          <w:szCs w:val="20"/>
          <w:lang w:val="ro-RO" w:eastAsia="ro-RO"/>
        </w:rPr>
      </w:pPr>
      <w:r w:rsidRPr="00A37941">
        <w:rPr>
          <w:rFonts w:ascii="Arial" w:hAnsi="Arial" w:cs="Arial"/>
          <w:spacing w:val="1"/>
          <w:sz w:val="20"/>
          <w:szCs w:val="20"/>
          <w:lang w:val="ro-RO" w:eastAsia="ro-RO"/>
        </w:rPr>
        <w:t xml:space="preserve">-  Verificarea pe faze a </w:t>
      </w:r>
      <w:proofErr w:type="spellStart"/>
      <w:r w:rsidRPr="00A37941">
        <w:rPr>
          <w:rFonts w:ascii="Arial" w:hAnsi="Arial" w:cs="Arial"/>
          <w:spacing w:val="1"/>
          <w:sz w:val="20"/>
          <w:szCs w:val="20"/>
          <w:lang w:val="ro-RO" w:eastAsia="ro-RO"/>
        </w:rPr>
        <w:t>calitatii</w:t>
      </w:r>
      <w:proofErr w:type="spellEnd"/>
      <w:r w:rsidRPr="00A37941">
        <w:rPr>
          <w:rFonts w:ascii="Arial" w:hAnsi="Arial" w:cs="Arial"/>
          <w:spacing w:val="1"/>
          <w:sz w:val="20"/>
          <w:szCs w:val="20"/>
          <w:lang w:val="ro-RO" w:eastAsia="ro-RO"/>
        </w:rPr>
        <w:t xml:space="preserve"> </w:t>
      </w:r>
      <w:proofErr w:type="spellStart"/>
      <w:r w:rsidRPr="00A37941">
        <w:rPr>
          <w:rFonts w:ascii="Arial" w:hAnsi="Arial" w:cs="Arial"/>
          <w:spacing w:val="1"/>
          <w:sz w:val="20"/>
          <w:szCs w:val="20"/>
          <w:lang w:val="ro-RO" w:eastAsia="ro-RO"/>
        </w:rPr>
        <w:t>lucrarilor</w:t>
      </w:r>
      <w:proofErr w:type="spellEnd"/>
      <w:r w:rsidRPr="00A37941">
        <w:rPr>
          <w:rFonts w:ascii="Arial" w:hAnsi="Arial" w:cs="Arial"/>
          <w:spacing w:val="1"/>
          <w:sz w:val="20"/>
          <w:szCs w:val="20"/>
          <w:lang w:val="ro-RO" w:eastAsia="ro-RO"/>
        </w:rPr>
        <w:t xml:space="preserve">, ce se </w:t>
      </w:r>
      <w:proofErr w:type="spellStart"/>
      <w:r w:rsidRPr="00A37941">
        <w:rPr>
          <w:rFonts w:ascii="Arial" w:hAnsi="Arial" w:cs="Arial"/>
          <w:spacing w:val="1"/>
          <w:sz w:val="20"/>
          <w:szCs w:val="20"/>
          <w:lang w:val="ro-RO" w:eastAsia="ro-RO"/>
        </w:rPr>
        <w:t>efectueaza</w:t>
      </w:r>
      <w:proofErr w:type="spellEnd"/>
      <w:r w:rsidRPr="00A37941">
        <w:rPr>
          <w:rFonts w:ascii="Arial" w:hAnsi="Arial" w:cs="Arial"/>
          <w:spacing w:val="1"/>
          <w:sz w:val="20"/>
          <w:szCs w:val="20"/>
          <w:lang w:val="ro-RO" w:eastAsia="ro-RO"/>
        </w:rPr>
        <w:t xml:space="preserve"> conform reglementarilor </w:t>
      </w:r>
      <w:r w:rsidRPr="00A37941">
        <w:rPr>
          <w:rFonts w:ascii="Arial" w:hAnsi="Arial" w:cs="Arial"/>
          <w:spacing w:val="2"/>
          <w:sz w:val="20"/>
          <w:szCs w:val="20"/>
          <w:lang w:val="ro-RO" w:eastAsia="ro-RO"/>
        </w:rPr>
        <w:t xml:space="preserve">in vigoare si se refera la corespondenta cu prevederile din proiect, respectarea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conditiilor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 de calitate si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incadrare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 in abaterile admisibile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prevazute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 la pct. 3.</w:t>
      </w:r>
    </w:p>
    <w:p w:rsidR="00A37941" w:rsidRPr="00A37941" w:rsidRDefault="00A37941" w:rsidP="00A37941">
      <w:pPr>
        <w:widowControl w:val="0"/>
        <w:kinsoku w:val="0"/>
        <w:spacing w:after="0" w:line="240" w:lineRule="auto"/>
        <w:ind w:right="-142"/>
        <w:rPr>
          <w:rFonts w:ascii="Arial" w:hAnsi="Arial" w:cs="Arial"/>
          <w:sz w:val="20"/>
          <w:szCs w:val="20"/>
          <w:lang w:val="ro-RO" w:eastAsia="ro-RO"/>
        </w:rPr>
      </w:pPr>
      <w:proofErr w:type="spellStart"/>
      <w:r w:rsidRPr="00A37941">
        <w:rPr>
          <w:rFonts w:ascii="Arial" w:hAnsi="Arial" w:cs="Arial"/>
          <w:spacing w:val="3"/>
          <w:sz w:val="20"/>
          <w:szCs w:val="20"/>
          <w:lang w:val="ro-RO" w:eastAsia="ro-RO"/>
        </w:rPr>
        <w:t>Aceasi</w:t>
      </w:r>
      <w:proofErr w:type="spellEnd"/>
      <w:r w:rsidRPr="00A37941">
        <w:rPr>
          <w:rFonts w:ascii="Arial" w:hAnsi="Arial" w:cs="Arial"/>
          <w:spacing w:val="3"/>
          <w:sz w:val="20"/>
          <w:szCs w:val="20"/>
          <w:lang w:val="ro-RO" w:eastAsia="ro-RO"/>
        </w:rPr>
        <w:t xml:space="preserve"> verificare se refera la </w:t>
      </w:r>
      <w:proofErr w:type="spellStart"/>
      <w:r w:rsidRPr="00A37941">
        <w:rPr>
          <w:rFonts w:ascii="Arial" w:hAnsi="Arial" w:cs="Arial"/>
          <w:spacing w:val="3"/>
          <w:sz w:val="20"/>
          <w:szCs w:val="20"/>
          <w:lang w:val="ro-RO" w:eastAsia="ro-RO"/>
        </w:rPr>
        <w:t>intreaga</w:t>
      </w:r>
      <w:proofErr w:type="spellEnd"/>
      <w:r w:rsidRPr="00A37941">
        <w:rPr>
          <w:rFonts w:ascii="Arial" w:hAnsi="Arial" w:cs="Arial"/>
          <w:spacing w:val="3"/>
          <w:sz w:val="20"/>
          <w:szCs w:val="20"/>
          <w:lang w:val="ro-RO" w:eastAsia="ro-RO"/>
        </w:rPr>
        <w:t xml:space="preserve"> categorie de </w:t>
      </w:r>
      <w:proofErr w:type="spellStart"/>
      <w:r w:rsidRPr="00A37941">
        <w:rPr>
          <w:rFonts w:ascii="Arial" w:hAnsi="Arial" w:cs="Arial"/>
          <w:spacing w:val="3"/>
          <w:sz w:val="20"/>
          <w:szCs w:val="20"/>
          <w:lang w:val="ro-RO" w:eastAsia="ro-RO"/>
        </w:rPr>
        <w:t>lucrari</w:t>
      </w:r>
      <w:proofErr w:type="spellEnd"/>
      <w:r w:rsidRPr="00A37941">
        <w:rPr>
          <w:rFonts w:ascii="Arial" w:hAnsi="Arial" w:cs="Arial"/>
          <w:spacing w:val="3"/>
          <w:sz w:val="20"/>
          <w:szCs w:val="20"/>
          <w:lang w:val="ro-RO" w:eastAsia="ro-RO"/>
        </w:rPr>
        <w:t xml:space="preserve"> de </w:t>
      </w:r>
      <w:proofErr w:type="spellStart"/>
      <w:r w:rsidR="00702B1F">
        <w:rPr>
          <w:rFonts w:ascii="Arial" w:hAnsi="Arial" w:cs="Arial"/>
          <w:spacing w:val="3"/>
          <w:sz w:val="20"/>
          <w:szCs w:val="20"/>
          <w:lang w:val="ro-RO" w:eastAsia="ro-RO"/>
        </w:rPr>
        <w:t>tamplarie</w:t>
      </w:r>
      <w:proofErr w:type="spellEnd"/>
      <w:r w:rsidR="00702B1F">
        <w:rPr>
          <w:rFonts w:ascii="Arial" w:hAnsi="Arial" w:cs="Arial"/>
          <w:spacing w:val="3"/>
          <w:sz w:val="20"/>
          <w:szCs w:val="20"/>
          <w:lang w:val="ro-RO" w:eastAsia="ro-RO"/>
        </w:rPr>
        <w:t xml:space="preserve"> exterioara</w:t>
      </w:r>
      <w:r w:rsidRPr="00A37941">
        <w:rPr>
          <w:rFonts w:ascii="Arial" w:hAnsi="Arial" w:cs="Arial"/>
          <w:spacing w:val="3"/>
          <w:sz w:val="20"/>
          <w:szCs w:val="20"/>
          <w:lang w:val="ro-RO" w:eastAsia="ro-RO"/>
        </w:rPr>
        <w:t xml:space="preserve"> si se face </w:t>
      </w:r>
      <w:r w:rsidRPr="00A37941">
        <w:rPr>
          <w:rFonts w:ascii="Arial" w:hAnsi="Arial" w:cs="Arial"/>
          <w:spacing w:val="-2"/>
          <w:sz w:val="20"/>
          <w:szCs w:val="20"/>
          <w:lang w:val="ro-RO" w:eastAsia="ro-RO"/>
        </w:rPr>
        <w:t xml:space="preserve">pentru fiecare tronson in parte, </w:t>
      </w:r>
      <w:proofErr w:type="spellStart"/>
      <w:r w:rsidRPr="00A37941">
        <w:rPr>
          <w:rFonts w:ascii="Arial" w:hAnsi="Arial" w:cs="Arial"/>
          <w:spacing w:val="-2"/>
          <w:sz w:val="20"/>
          <w:szCs w:val="20"/>
          <w:lang w:val="ro-RO" w:eastAsia="ro-RO"/>
        </w:rPr>
        <w:t>incheindu</w:t>
      </w:r>
      <w:proofErr w:type="spellEnd"/>
      <w:r w:rsidRPr="00A37941">
        <w:rPr>
          <w:rFonts w:ascii="Arial" w:hAnsi="Arial" w:cs="Arial"/>
          <w:spacing w:val="-2"/>
          <w:sz w:val="20"/>
          <w:szCs w:val="20"/>
          <w:lang w:val="ro-RO" w:eastAsia="ro-RO"/>
        </w:rPr>
        <w:t xml:space="preserve">-se "procese verbale de verificare pe faze de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lucrari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" si care se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inscriu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 in registrul respectiv .</w:t>
      </w:r>
    </w:p>
    <w:p w:rsidR="00A37941" w:rsidRPr="00A37941" w:rsidRDefault="00A37941" w:rsidP="00A37941">
      <w:pPr>
        <w:widowControl w:val="0"/>
        <w:kinsoku w:val="0"/>
        <w:spacing w:after="0" w:line="240" w:lineRule="auto"/>
        <w:ind w:right="488"/>
        <w:rPr>
          <w:rFonts w:ascii="Arial" w:hAnsi="Arial" w:cs="Arial"/>
          <w:sz w:val="20"/>
          <w:szCs w:val="20"/>
          <w:lang w:val="ro-RO" w:eastAsia="ro-RO"/>
        </w:rPr>
      </w:pPr>
      <w:r w:rsidRPr="00A37941">
        <w:rPr>
          <w:rFonts w:ascii="Arial" w:hAnsi="Arial" w:cs="Arial"/>
          <w:spacing w:val="-3"/>
          <w:sz w:val="20"/>
          <w:szCs w:val="20"/>
          <w:lang w:val="ro-RO" w:eastAsia="ro-RO"/>
        </w:rPr>
        <w:t xml:space="preserve">-  Verificarea la </w:t>
      </w:r>
      <w:proofErr w:type="spellStart"/>
      <w:r w:rsidRPr="00A37941">
        <w:rPr>
          <w:rFonts w:ascii="Arial" w:hAnsi="Arial" w:cs="Arial"/>
          <w:spacing w:val="-3"/>
          <w:sz w:val="20"/>
          <w:szCs w:val="20"/>
          <w:lang w:val="ro-RO" w:eastAsia="ro-RO"/>
        </w:rPr>
        <w:t>receptia</w:t>
      </w:r>
      <w:proofErr w:type="spellEnd"/>
      <w:r w:rsidRPr="00A37941">
        <w:rPr>
          <w:rFonts w:ascii="Arial" w:hAnsi="Arial" w:cs="Arial"/>
          <w:spacing w:val="-3"/>
          <w:sz w:val="20"/>
          <w:szCs w:val="20"/>
          <w:lang w:val="ro-RO" w:eastAsia="ro-RO"/>
        </w:rPr>
        <w:t xml:space="preserve"> la terminarea </w:t>
      </w:r>
      <w:proofErr w:type="spellStart"/>
      <w:r w:rsidRPr="00A37941">
        <w:rPr>
          <w:rFonts w:ascii="Arial" w:hAnsi="Arial" w:cs="Arial"/>
          <w:spacing w:val="-3"/>
          <w:sz w:val="20"/>
          <w:szCs w:val="20"/>
          <w:lang w:val="ro-RO" w:eastAsia="ro-RO"/>
        </w:rPr>
        <w:t>lucrarilora</w:t>
      </w:r>
      <w:proofErr w:type="spellEnd"/>
      <w:r w:rsidRPr="00A37941">
        <w:rPr>
          <w:rFonts w:ascii="Arial" w:hAnsi="Arial" w:cs="Arial"/>
          <w:spacing w:val="-3"/>
          <w:sz w:val="20"/>
          <w:szCs w:val="20"/>
          <w:lang w:val="ro-RO" w:eastAsia="ro-RO"/>
        </w:rPr>
        <w:t xml:space="preserve"> </w:t>
      </w:r>
      <w:proofErr w:type="spellStart"/>
      <w:r w:rsidRPr="00A37941">
        <w:rPr>
          <w:rFonts w:ascii="Arial" w:hAnsi="Arial" w:cs="Arial"/>
          <w:spacing w:val="-3"/>
          <w:sz w:val="20"/>
          <w:szCs w:val="20"/>
          <w:lang w:val="ro-RO" w:eastAsia="ro-RO"/>
        </w:rPr>
        <w:t>intregului</w:t>
      </w:r>
      <w:proofErr w:type="spellEnd"/>
      <w:r w:rsidRPr="00A37941">
        <w:rPr>
          <w:rFonts w:ascii="Arial" w:hAnsi="Arial" w:cs="Arial"/>
          <w:spacing w:val="-3"/>
          <w:sz w:val="20"/>
          <w:szCs w:val="20"/>
          <w:lang w:val="ro-RO" w:eastAsia="ro-RO"/>
        </w:rPr>
        <w:t xml:space="preserve"> obiect se face de </w:t>
      </w:r>
      <w:proofErr w:type="spellStart"/>
      <w:r w:rsidRPr="00A37941">
        <w:rPr>
          <w:rFonts w:ascii="Arial" w:hAnsi="Arial" w:cs="Arial"/>
          <w:spacing w:val="-3"/>
          <w:sz w:val="20"/>
          <w:szCs w:val="20"/>
          <w:lang w:val="ro-RO" w:eastAsia="ro-RO"/>
        </w:rPr>
        <w:t>catre</w:t>
      </w:r>
      <w:proofErr w:type="spellEnd"/>
      <w:r w:rsidRPr="00A37941">
        <w:rPr>
          <w:rFonts w:ascii="Arial" w:hAnsi="Arial" w:cs="Arial"/>
          <w:spacing w:val="-3"/>
          <w:sz w:val="20"/>
          <w:szCs w:val="20"/>
          <w:lang w:val="ro-RO" w:eastAsia="ro-RO"/>
        </w:rPr>
        <w:t xml:space="preserve"> </w:t>
      </w:r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Comisia de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receptie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>, prin:</w:t>
      </w:r>
    </w:p>
    <w:p w:rsidR="00A37941" w:rsidRPr="00A37941" w:rsidRDefault="00A37941" w:rsidP="00A37941">
      <w:pPr>
        <w:widowControl w:val="0"/>
        <w:kinsoku w:val="0"/>
        <w:spacing w:after="0" w:line="240" w:lineRule="auto"/>
        <w:ind w:right="1008"/>
        <w:rPr>
          <w:rFonts w:ascii="Arial" w:hAnsi="Arial" w:cs="Arial"/>
          <w:sz w:val="20"/>
          <w:szCs w:val="20"/>
          <w:lang w:val="ro-RO" w:eastAsia="ro-RO"/>
        </w:rPr>
      </w:pPr>
      <w:r w:rsidRPr="00A37941">
        <w:rPr>
          <w:rFonts w:ascii="Arial" w:hAnsi="Arial" w:cs="Arial"/>
          <w:spacing w:val="-3"/>
          <w:sz w:val="20"/>
          <w:szCs w:val="20"/>
          <w:lang w:val="ro-RO" w:eastAsia="ro-RO"/>
        </w:rPr>
        <w:t xml:space="preserve">- examinarea-existentei si </w:t>
      </w:r>
      <w:proofErr w:type="spellStart"/>
      <w:r w:rsidRPr="00A37941">
        <w:rPr>
          <w:rFonts w:ascii="Arial" w:hAnsi="Arial" w:cs="Arial"/>
          <w:spacing w:val="-3"/>
          <w:sz w:val="20"/>
          <w:szCs w:val="20"/>
          <w:lang w:val="ro-RO" w:eastAsia="ro-RO"/>
        </w:rPr>
        <w:t>continutului</w:t>
      </w:r>
      <w:proofErr w:type="spellEnd"/>
      <w:r w:rsidRPr="00A37941">
        <w:rPr>
          <w:rFonts w:ascii="Arial" w:hAnsi="Arial" w:cs="Arial"/>
          <w:spacing w:val="-3"/>
          <w:sz w:val="20"/>
          <w:szCs w:val="20"/>
          <w:lang w:val="ro-RO" w:eastAsia="ro-RO"/>
        </w:rPr>
        <w:t xml:space="preserve"> certificatelor de calitatea materialelor si a proceselor verbale de </w:t>
      </w:r>
      <w:r w:rsidRPr="00A37941">
        <w:rPr>
          <w:rFonts w:ascii="Arial" w:hAnsi="Arial" w:cs="Arial"/>
          <w:sz w:val="20"/>
          <w:szCs w:val="20"/>
          <w:lang w:val="ro-RO" w:eastAsia="ro-RO"/>
        </w:rPr>
        <w:t xml:space="preserve">verificare pe faze de </w:t>
      </w:r>
      <w:proofErr w:type="spellStart"/>
      <w:r w:rsidRPr="00A37941">
        <w:rPr>
          <w:rFonts w:ascii="Arial" w:hAnsi="Arial" w:cs="Arial"/>
          <w:sz w:val="20"/>
          <w:szCs w:val="20"/>
          <w:lang w:val="ro-RO" w:eastAsia="ro-RO"/>
        </w:rPr>
        <w:t>lucrari</w:t>
      </w:r>
      <w:proofErr w:type="spellEnd"/>
      <w:r w:rsidRPr="00A37941">
        <w:rPr>
          <w:rFonts w:ascii="Arial" w:hAnsi="Arial" w:cs="Arial"/>
          <w:sz w:val="20"/>
          <w:szCs w:val="20"/>
          <w:lang w:val="ro-RO" w:eastAsia="ro-RO"/>
        </w:rPr>
        <w:t>;</w:t>
      </w:r>
    </w:p>
    <w:p w:rsidR="00A37941" w:rsidRDefault="00E15BA7" w:rsidP="00A37941">
      <w:pPr>
        <w:widowControl w:val="0"/>
        <w:kinsoku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ro-RO" w:eastAsia="ro-RO"/>
        </w:rPr>
      </w:pPr>
      <w:r>
        <w:rPr>
          <w:rFonts w:ascii="Arial" w:hAnsi="Arial" w:cs="Arial"/>
          <w:b/>
          <w:bCs/>
          <w:sz w:val="20"/>
          <w:szCs w:val="20"/>
          <w:lang w:val="ro-RO" w:eastAsia="ro-RO"/>
        </w:rPr>
        <w:t xml:space="preserve">3.3 </w:t>
      </w:r>
      <w:r w:rsidR="00A37941" w:rsidRPr="00A37941">
        <w:rPr>
          <w:rFonts w:ascii="Arial" w:hAnsi="Arial" w:cs="Arial"/>
          <w:b/>
          <w:bCs/>
          <w:sz w:val="20"/>
          <w:szCs w:val="20"/>
          <w:lang w:val="ro-RO" w:eastAsia="ro-RO"/>
        </w:rPr>
        <w:t>Prevederi specifice:</w:t>
      </w:r>
    </w:p>
    <w:p w:rsidR="00954F13" w:rsidRDefault="00954F13" w:rsidP="00954F13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61617"/>
          <w:sz w:val="20"/>
          <w:szCs w:val="20"/>
          <w:lang w:val="ro-RO" w:eastAsia="ro-RO"/>
        </w:rPr>
      </w:pPr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Caracteristicile </w:t>
      </w:r>
      <w:proofErr w:type="spellStart"/>
      <w:r>
        <w:rPr>
          <w:rFonts w:ascii="Arial" w:hAnsi="Arial" w:cs="Arial"/>
          <w:color w:val="161617"/>
          <w:sz w:val="20"/>
          <w:szCs w:val="20"/>
          <w:lang w:val="ro-RO" w:eastAsia="ro-RO"/>
        </w:rPr>
        <w:t>tamplariei</w:t>
      </w:r>
      <w:proofErr w:type="spellEnd"/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noi:</w:t>
      </w:r>
    </w:p>
    <w:p w:rsidR="00F9735E" w:rsidRDefault="00F9735E" w:rsidP="00954F13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61617"/>
          <w:sz w:val="20"/>
          <w:szCs w:val="20"/>
          <w:lang w:val="ro-RO" w:eastAsia="ro-RO"/>
        </w:rPr>
      </w:pPr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-Culoarea </w:t>
      </w:r>
      <w:proofErr w:type="spellStart"/>
      <w:r>
        <w:rPr>
          <w:rFonts w:ascii="Arial" w:hAnsi="Arial" w:cs="Arial"/>
          <w:color w:val="161617"/>
          <w:sz w:val="20"/>
          <w:szCs w:val="20"/>
          <w:lang w:val="ro-RO" w:eastAsia="ro-RO"/>
        </w:rPr>
        <w:t>profilelor</w:t>
      </w:r>
      <w:proofErr w:type="spellEnd"/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va fi alba</w:t>
      </w:r>
    </w:p>
    <w:p w:rsidR="00F9735E" w:rsidRDefault="00F9735E" w:rsidP="00954F13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61617"/>
          <w:sz w:val="20"/>
          <w:szCs w:val="20"/>
          <w:lang w:val="ro-RO" w:eastAsia="ro-RO"/>
        </w:rPr>
      </w:pPr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-Feroneria va fi </w:t>
      </w:r>
      <w:proofErr w:type="spellStart"/>
      <w:r>
        <w:rPr>
          <w:rFonts w:ascii="Arial" w:hAnsi="Arial" w:cs="Arial"/>
          <w:color w:val="161617"/>
          <w:sz w:val="20"/>
          <w:szCs w:val="20"/>
          <w:lang w:val="ro-RO" w:eastAsia="ro-RO"/>
        </w:rPr>
        <w:t>alba,standard</w:t>
      </w:r>
      <w:proofErr w:type="spellEnd"/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iar </w:t>
      </w:r>
      <w:proofErr w:type="spellStart"/>
      <w:r>
        <w:rPr>
          <w:rFonts w:ascii="Arial" w:hAnsi="Arial" w:cs="Arial"/>
          <w:color w:val="161617"/>
          <w:sz w:val="20"/>
          <w:szCs w:val="20"/>
          <w:lang w:val="ro-RO" w:eastAsia="ro-RO"/>
        </w:rPr>
        <w:t>pozitia</w:t>
      </w:r>
      <w:proofErr w:type="spellEnd"/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</w:t>
      </w:r>
      <w:proofErr w:type="spellStart"/>
      <w:r>
        <w:rPr>
          <w:rFonts w:ascii="Arial" w:hAnsi="Arial" w:cs="Arial"/>
          <w:color w:val="161617"/>
          <w:sz w:val="20"/>
          <w:szCs w:val="20"/>
          <w:lang w:val="ro-RO" w:eastAsia="ro-RO"/>
        </w:rPr>
        <w:t>manerului</w:t>
      </w:r>
      <w:proofErr w:type="spellEnd"/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va fi la mijloc</w:t>
      </w:r>
    </w:p>
    <w:p w:rsidR="00F9735E" w:rsidRDefault="00F9735E" w:rsidP="00954F13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161617"/>
          <w:sz w:val="20"/>
          <w:szCs w:val="20"/>
          <w:lang w:val="ro-RO" w:eastAsia="ro-RO"/>
        </w:rPr>
      </w:pPr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-Geam termoizolant </w:t>
      </w:r>
      <w:r w:rsidR="00FA5F34">
        <w:rPr>
          <w:rFonts w:ascii="Arial" w:hAnsi="Arial" w:cs="Arial"/>
          <w:color w:val="161617"/>
          <w:sz w:val="20"/>
          <w:szCs w:val="20"/>
          <w:lang w:val="ro-RO" w:eastAsia="ro-RO"/>
        </w:rPr>
        <w:t>triplu</w:t>
      </w:r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 de </w:t>
      </w:r>
      <w:r w:rsidR="00FA5F34">
        <w:rPr>
          <w:rFonts w:ascii="Arial" w:hAnsi="Arial" w:cs="Arial"/>
          <w:color w:val="161617"/>
          <w:sz w:val="20"/>
          <w:szCs w:val="20"/>
          <w:lang w:val="ro-RO" w:eastAsia="ro-RO"/>
        </w:rPr>
        <w:t>40</w:t>
      </w:r>
      <w:r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mm,</w:t>
      </w:r>
      <w:r w:rsidR="003802F6"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 </w:t>
      </w:r>
      <w:proofErr w:type="spellStart"/>
      <w:r w:rsidR="00B460E6">
        <w:rPr>
          <w:rFonts w:ascii="Arial" w:hAnsi="Arial" w:cs="Arial"/>
          <w:color w:val="161617"/>
          <w:sz w:val="20"/>
          <w:szCs w:val="20"/>
          <w:lang w:val="ro-RO" w:eastAsia="ro-RO"/>
        </w:rPr>
        <w:t>avand</w:t>
      </w:r>
      <w:proofErr w:type="spellEnd"/>
      <w:r w:rsidR="00B460E6">
        <w:rPr>
          <w:rFonts w:ascii="Arial" w:hAnsi="Arial" w:cs="Arial"/>
          <w:color w:val="161617"/>
          <w:sz w:val="20"/>
          <w:szCs w:val="20"/>
          <w:lang w:val="ro-RO" w:eastAsia="ro-RO"/>
        </w:rPr>
        <w:t xml:space="preserve"> caracteristicile :</w:t>
      </w:r>
      <w:r>
        <w:rPr>
          <w:rFonts w:ascii="Arial" w:hAnsi="Arial" w:cs="Arial"/>
          <w:color w:val="161617"/>
          <w:sz w:val="20"/>
          <w:szCs w:val="20"/>
          <w:lang w:val="ro-RO" w:eastAsia="ro-RO"/>
        </w:rPr>
        <w:t>Low-E4+Float4</w:t>
      </w:r>
      <w:r w:rsidR="00FA5F34">
        <w:rPr>
          <w:rFonts w:ascii="Arial" w:hAnsi="Arial" w:cs="Arial"/>
          <w:color w:val="161617"/>
          <w:sz w:val="20"/>
          <w:szCs w:val="20"/>
          <w:lang w:val="ro-RO" w:eastAsia="ro-RO"/>
        </w:rPr>
        <w:t>+Low E4</w:t>
      </w:r>
    </w:p>
    <w:p w:rsidR="00954F13" w:rsidRDefault="00954F13" w:rsidP="00954F13">
      <w:pPr>
        <w:tabs>
          <w:tab w:val="left" w:pos="709"/>
        </w:tabs>
        <w:autoSpaceDE w:val="0"/>
        <w:autoSpaceDN w:val="0"/>
        <w:adjustRightInd w:val="0"/>
        <w:spacing w:after="0"/>
        <w:jc w:val="both"/>
      </w:pPr>
      <w:proofErr w:type="spellStart"/>
      <w:r>
        <w:t>Profilele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o </w:t>
      </w:r>
      <w:proofErr w:type="spellStart"/>
      <w:r>
        <w:t>structura</w:t>
      </w:r>
      <w:proofErr w:type="spellEnd"/>
      <w:r>
        <w:t xml:space="preserve"> </w:t>
      </w:r>
      <w:proofErr w:type="spellStart"/>
      <w:r w:rsidR="00FA5F34">
        <w:t>eptacameral</w:t>
      </w:r>
      <w:proofErr w:type="spellEnd"/>
      <w:r>
        <w:t xml:space="preserve"> a </w:t>
      </w:r>
      <w:proofErr w:type="spellStart"/>
      <w:r>
        <w:t>profilelor</w:t>
      </w:r>
      <w:proofErr w:type="spellEnd"/>
      <w:r>
        <w:t xml:space="preserve"> </w:t>
      </w:r>
      <w:proofErr w:type="spellStart"/>
      <w:r>
        <w:t>principale</w:t>
      </w:r>
      <w:proofErr w:type="spellEnd"/>
    </w:p>
    <w:p w:rsidR="00954F13" w:rsidRDefault="00954F13" w:rsidP="00954F13">
      <w:pPr>
        <w:tabs>
          <w:tab w:val="left" w:pos="709"/>
        </w:tabs>
        <w:autoSpaceDE w:val="0"/>
        <w:autoSpaceDN w:val="0"/>
        <w:adjustRightInd w:val="0"/>
        <w:spacing w:after="0"/>
        <w:jc w:val="both"/>
      </w:pPr>
      <w:r>
        <w:t xml:space="preserve"> -</w:t>
      </w:r>
      <w:proofErr w:type="spellStart"/>
      <w:r>
        <w:t>Coeficient</w:t>
      </w:r>
      <w:proofErr w:type="spellEnd"/>
      <w:r>
        <w:t xml:space="preserve"> de transfer </w:t>
      </w:r>
      <w:proofErr w:type="spellStart"/>
      <w:r>
        <w:t>termic</w:t>
      </w:r>
      <w:proofErr w:type="spellEnd"/>
      <w:r>
        <w:t xml:space="preserve"> de 1,</w:t>
      </w:r>
      <w:r w:rsidR="0056667F">
        <w:t>24</w:t>
      </w:r>
      <w:r>
        <w:t xml:space="preserve">W/m K </w:t>
      </w:r>
      <w:proofErr w:type="spellStart"/>
      <w:r>
        <w:t>pentru</w:t>
      </w:r>
      <w:proofErr w:type="spellEnd"/>
      <w:r>
        <w:t xml:space="preserve"> profile </w:t>
      </w:r>
      <w:proofErr w:type="spellStart"/>
      <w:r>
        <w:t>armate</w:t>
      </w:r>
      <w:proofErr w:type="spellEnd"/>
      <w:r>
        <w:t xml:space="preserve"> </w:t>
      </w:r>
    </w:p>
    <w:p w:rsidR="00954F13" w:rsidRDefault="00954F13" w:rsidP="00954F13">
      <w:pPr>
        <w:tabs>
          <w:tab w:val="left" w:pos="709"/>
        </w:tabs>
        <w:autoSpaceDE w:val="0"/>
        <w:autoSpaceDN w:val="0"/>
        <w:adjustRightInd w:val="0"/>
        <w:spacing w:after="0"/>
        <w:jc w:val="both"/>
      </w:pPr>
      <w:r>
        <w:t xml:space="preserve">- </w:t>
      </w:r>
      <w:proofErr w:type="spellStart"/>
      <w:r>
        <w:t>etansare</w:t>
      </w:r>
      <w:proofErr w:type="spellEnd"/>
      <w:r>
        <w:t xml:space="preserve"> cu </w:t>
      </w:r>
      <w:proofErr w:type="spellStart"/>
      <w:r w:rsidR="00FA5F34">
        <w:t>trei</w:t>
      </w:r>
      <w:r>
        <w:t>ra</w:t>
      </w:r>
      <w:proofErr w:type="spellEnd"/>
      <w:r w:rsidR="00FA5F34">
        <w:t xml:space="preserve"> </w:t>
      </w:r>
      <w:proofErr w:type="spellStart"/>
      <w:r w:rsidR="00FA5F34">
        <w:t>ra</w:t>
      </w:r>
      <w:r>
        <w:t>nduri</w:t>
      </w:r>
      <w:proofErr w:type="spellEnd"/>
      <w:r>
        <w:t xml:space="preserve"> de </w:t>
      </w:r>
      <w:proofErr w:type="spellStart"/>
      <w:r>
        <w:t>garnituri</w:t>
      </w:r>
      <w:proofErr w:type="spellEnd"/>
      <w:r>
        <w:t xml:space="preserve"> </w:t>
      </w:r>
    </w:p>
    <w:p w:rsidR="00954F13" w:rsidRDefault="00954F13" w:rsidP="00954F13">
      <w:pPr>
        <w:tabs>
          <w:tab w:val="left" w:pos="709"/>
        </w:tabs>
        <w:autoSpaceDE w:val="0"/>
        <w:autoSpaceDN w:val="0"/>
        <w:adjustRightInd w:val="0"/>
        <w:spacing w:after="0"/>
        <w:jc w:val="both"/>
      </w:pPr>
      <w:r>
        <w:t xml:space="preserve">- </w:t>
      </w:r>
      <w:proofErr w:type="spellStart"/>
      <w:r>
        <w:t>panta</w:t>
      </w:r>
      <w:proofErr w:type="spellEnd"/>
      <w:r>
        <w:t xml:space="preserve"> </w:t>
      </w:r>
      <w:proofErr w:type="spellStart"/>
      <w:r>
        <w:t>interioara</w:t>
      </w:r>
      <w:proofErr w:type="spellEnd"/>
      <w:r>
        <w:t xml:space="preserve"> de 5 </w:t>
      </w:r>
      <w:proofErr w:type="spellStart"/>
      <w:r>
        <w:t>pentru</w:t>
      </w:r>
      <w:proofErr w:type="spellEnd"/>
      <w:r>
        <w:t xml:space="preserve"> o </w:t>
      </w:r>
      <w:proofErr w:type="spellStart"/>
      <w:r>
        <w:t>scurgere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buna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apei</w:t>
      </w:r>
      <w:proofErr w:type="spellEnd"/>
      <w:r>
        <w:t xml:space="preserve"> </w:t>
      </w:r>
    </w:p>
    <w:p w:rsidR="00954F13" w:rsidRDefault="00954F13" w:rsidP="00954F13">
      <w:pPr>
        <w:tabs>
          <w:tab w:val="left" w:pos="709"/>
        </w:tabs>
        <w:autoSpaceDE w:val="0"/>
        <w:autoSpaceDN w:val="0"/>
        <w:adjustRightInd w:val="0"/>
        <w:spacing w:after="0"/>
        <w:jc w:val="both"/>
      </w:pPr>
      <w:r>
        <w:t>-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singur</w:t>
      </w:r>
      <w:proofErr w:type="spellEnd"/>
      <w:r>
        <w:t xml:space="preserve"> tip de </w:t>
      </w:r>
      <w:proofErr w:type="spellStart"/>
      <w:r>
        <w:t>armaturi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profilele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 </w:t>
      </w:r>
    </w:p>
    <w:p w:rsidR="00954F13" w:rsidRDefault="00954F13" w:rsidP="00954F13">
      <w:pPr>
        <w:tabs>
          <w:tab w:val="left" w:pos="709"/>
        </w:tabs>
        <w:autoSpaceDE w:val="0"/>
        <w:autoSpaceDN w:val="0"/>
        <w:adjustRightInd w:val="0"/>
        <w:spacing w:after="0"/>
        <w:jc w:val="both"/>
      </w:pPr>
      <w:r>
        <w:t xml:space="preserve">- </w:t>
      </w:r>
      <w:proofErr w:type="spellStart"/>
      <w:r>
        <w:t>montanti</w:t>
      </w:r>
      <w:proofErr w:type="spellEnd"/>
      <w:r>
        <w:t xml:space="preserve"> </w:t>
      </w:r>
      <w:proofErr w:type="spellStart"/>
      <w:r>
        <w:t>comuni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rama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cercevele</w:t>
      </w:r>
      <w:proofErr w:type="spellEnd"/>
      <w:r>
        <w:t xml:space="preserve"> </w:t>
      </w:r>
    </w:p>
    <w:p w:rsidR="00954F13" w:rsidRDefault="00954F13" w:rsidP="00954F13">
      <w:pPr>
        <w:tabs>
          <w:tab w:val="left" w:pos="709"/>
        </w:tabs>
        <w:autoSpaceDE w:val="0"/>
        <w:autoSpaceDN w:val="0"/>
        <w:adjustRightInd w:val="0"/>
        <w:spacing w:after="0"/>
        <w:jc w:val="both"/>
      </w:pPr>
      <w:r>
        <w:t>-</w:t>
      </w:r>
      <w:proofErr w:type="spellStart"/>
      <w:r>
        <w:t>baghete</w:t>
      </w:r>
      <w:proofErr w:type="spellEnd"/>
      <w:r>
        <w:t xml:space="preserve"> </w:t>
      </w:r>
      <w:proofErr w:type="spellStart"/>
      <w:r>
        <w:t>comune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profilele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 </w:t>
      </w:r>
    </w:p>
    <w:p w:rsidR="00954F13" w:rsidRPr="00FA5F34" w:rsidRDefault="00954F13" w:rsidP="00FA5F34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t xml:space="preserve">- </w:t>
      </w:r>
      <w:proofErr w:type="spellStart"/>
      <w:r>
        <w:t>posibilitatea</w:t>
      </w:r>
      <w:proofErr w:type="spellEnd"/>
      <w:r>
        <w:t xml:space="preserve"> </w:t>
      </w:r>
      <w:proofErr w:type="spellStart"/>
      <w:r>
        <w:t>montarii</w:t>
      </w:r>
      <w:proofErr w:type="spellEnd"/>
      <w:r>
        <w:t xml:space="preserve"> de </w:t>
      </w:r>
      <w:proofErr w:type="spellStart"/>
      <w:r>
        <w:t>gea</w:t>
      </w:r>
      <w:bookmarkStart w:id="28" w:name="_GoBack"/>
      <w:bookmarkEnd w:id="28"/>
      <w:r>
        <w:t>m</w:t>
      </w:r>
      <w:proofErr w:type="spellEnd"/>
      <w:r>
        <w:t xml:space="preserve"> </w:t>
      </w:r>
      <w:proofErr w:type="spellStart"/>
      <w:r>
        <w:t>termoizolant</w:t>
      </w:r>
      <w:proofErr w:type="spellEnd"/>
      <w:r>
        <w:t xml:space="preserve"> </w:t>
      </w:r>
      <w:proofErr w:type="spellStart"/>
      <w:r w:rsidR="00FA5F34">
        <w:t>triplu</w:t>
      </w:r>
      <w:proofErr w:type="spellEnd"/>
      <w:r>
        <w:t xml:space="preserve"> (</w:t>
      </w:r>
      <w:r w:rsidR="00FA5F34">
        <w:t>4</w:t>
      </w:r>
      <w:r w:rsidR="0056667F">
        <w:t>0</w:t>
      </w:r>
      <w:r w:rsidR="00FA5F34">
        <w:t>mm</w:t>
      </w:r>
      <w:r w:rsidR="0056667F">
        <w:t>)</w:t>
      </w:r>
    </w:p>
    <w:sectPr w:rsidR="00954F13" w:rsidRPr="00FA5F34" w:rsidSect="00A55F11">
      <w:headerReference w:type="default" r:id="rId17"/>
      <w:footerReference w:type="default" r:id="rId18"/>
      <w:pgSz w:w="12240" w:h="15840"/>
      <w:pgMar w:top="702" w:right="1304" w:bottom="851" w:left="1304" w:header="720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2CE0" w:rsidRPr="00D466E5" w:rsidRDefault="009D2CE0" w:rsidP="00D466E5">
      <w:pPr>
        <w:spacing w:after="0" w:line="240" w:lineRule="auto"/>
      </w:pPr>
      <w:r>
        <w:separator/>
      </w:r>
    </w:p>
  </w:endnote>
  <w:endnote w:type="continuationSeparator" w:id="0">
    <w:p w:rsidR="009D2CE0" w:rsidRPr="00D466E5" w:rsidRDefault="009D2CE0" w:rsidP="00D46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DD6" w:rsidRDefault="009C4DD6">
    <w:pPr>
      <w:pStyle w:val="Subsol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15BA7">
      <w:rPr>
        <w:noProof/>
      </w:rPr>
      <w:t>2</w:t>
    </w:r>
    <w:r>
      <w:fldChar w:fldCharType="end"/>
    </w:r>
  </w:p>
  <w:p w:rsidR="009C4DD6" w:rsidRDefault="009C4DD6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DD6" w:rsidRDefault="009C4DD6">
    <w:pPr>
      <w:pStyle w:val="Subsol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15BA7">
      <w:rPr>
        <w:noProof/>
      </w:rPr>
      <w:t>1</w:t>
    </w:r>
    <w:r w:rsidR="00E15BA7">
      <w:rPr>
        <w:noProof/>
      </w:rPr>
      <w:t>1</w:t>
    </w:r>
    <w:r>
      <w:fldChar w:fldCharType="end"/>
    </w:r>
  </w:p>
  <w:p w:rsidR="009C4DD6" w:rsidRDefault="009C4DD6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2CE0" w:rsidRPr="00D466E5" w:rsidRDefault="009D2CE0" w:rsidP="00D466E5">
      <w:pPr>
        <w:spacing w:after="0" w:line="240" w:lineRule="auto"/>
      </w:pPr>
      <w:r>
        <w:separator/>
      </w:r>
    </w:p>
  </w:footnote>
  <w:footnote w:type="continuationSeparator" w:id="0">
    <w:p w:rsidR="009D2CE0" w:rsidRPr="00D466E5" w:rsidRDefault="009D2CE0" w:rsidP="00D46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DD6" w:rsidRPr="0084135F" w:rsidRDefault="009C4DD6" w:rsidP="0084135F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  <w:lang w:val="ro-RO"/>
      </w:rPr>
    </w:lvl>
  </w:abstractNum>
  <w:abstractNum w:abstractNumId="1" w15:restartNumberingAfterBreak="0">
    <w:nsid w:val="00000006"/>
    <w:multiLevelType w:val="singleLevel"/>
    <w:tmpl w:val="00000006"/>
    <w:name w:val="WW8Num6"/>
    <w:lvl w:ilvl="0">
      <w:start w:val="9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-76"/>
        </w:tabs>
        <w:ind w:left="644" w:hanging="360"/>
      </w:pPr>
      <w:rPr>
        <w:rFonts w:ascii="Arial" w:hAnsi="Arial"/>
      </w:rPr>
    </w:lvl>
  </w:abstractNum>
  <w:abstractNum w:abstractNumId="3" w15:restartNumberingAfterBreak="0">
    <w:nsid w:val="07EB6DDE"/>
    <w:multiLevelType w:val="hybridMultilevel"/>
    <w:tmpl w:val="FEF0C0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34BD7"/>
    <w:multiLevelType w:val="hybridMultilevel"/>
    <w:tmpl w:val="63866080"/>
    <w:lvl w:ilvl="0" w:tplc="35DA5146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53301"/>
    <w:multiLevelType w:val="hybridMultilevel"/>
    <w:tmpl w:val="D5388172"/>
    <w:lvl w:ilvl="0" w:tplc="4BE28B9A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C055A36"/>
    <w:multiLevelType w:val="hybridMultilevel"/>
    <w:tmpl w:val="6BD2AE0A"/>
    <w:lvl w:ilvl="0" w:tplc="36245F60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420578"/>
    <w:multiLevelType w:val="hybridMultilevel"/>
    <w:tmpl w:val="DC52D5D0"/>
    <w:lvl w:ilvl="0" w:tplc="4BE28B9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466E17"/>
    <w:multiLevelType w:val="hybridMultilevel"/>
    <w:tmpl w:val="78F01066"/>
    <w:lvl w:ilvl="0" w:tplc="919C7C22">
      <w:numFmt w:val="bullet"/>
      <w:lvlText w:val="-"/>
      <w:lvlJc w:val="left"/>
      <w:pPr>
        <w:ind w:left="927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16BB442E"/>
    <w:multiLevelType w:val="hybridMultilevel"/>
    <w:tmpl w:val="A2DAFC90"/>
    <w:lvl w:ilvl="0" w:tplc="A404A24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D4399B"/>
    <w:multiLevelType w:val="hybridMultilevel"/>
    <w:tmpl w:val="E0E0A5A8"/>
    <w:lvl w:ilvl="0" w:tplc="3A8EA808">
      <w:start w:val="1"/>
      <w:numFmt w:val="lowerLetter"/>
      <w:lvlText w:val="%1)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B35AB3"/>
    <w:multiLevelType w:val="hybridMultilevel"/>
    <w:tmpl w:val="AD1C88C0"/>
    <w:lvl w:ilvl="0" w:tplc="AAD2DE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663AC"/>
    <w:multiLevelType w:val="hybridMultilevel"/>
    <w:tmpl w:val="4100F6DE"/>
    <w:lvl w:ilvl="0" w:tplc="AAD2DE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C5CA5"/>
    <w:multiLevelType w:val="singleLevel"/>
    <w:tmpl w:val="ED0C9D1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28874AA"/>
    <w:multiLevelType w:val="hybridMultilevel"/>
    <w:tmpl w:val="EC0640C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A0A24"/>
    <w:multiLevelType w:val="hybridMultilevel"/>
    <w:tmpl w:val="87B0E120"/>
    <w:lvl w:ilvl="0" w:tplc="ED0C9D1C"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4D4B19"/>
    <w:multiLevelType w:val="hybridMultilevel"/>
    <w:tmpl w:val="70CE32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3808EE"/>
    <w:multiLevelType w:val="hybridMultilevel"/>
    <w:tmpl w:val="7C847422"/>
    <w:lvl w:ilvl="0" w:tplc="4BE28B9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44005"/>
    <w:multiLevelType w:val="hybridMultilevel"/>
    <w:tmpl w:val="FC68A88E"/>
    <w:lvl w:ilvl="0" w:tplc="38A6B59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CE192C"/>
    <w:multiLevelType w:val="hybridMultilevel"/>
    <w:tmpl w:val="E1C0345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F76A9F"/>
    <w:multiLevelType w:val="hybridMultilevel"/>
    <w:tmpl w:val="689CA4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66EB7"/>
    <w:multiLevelType w:val="hybridMultilevel"/>
    <w:tmpl w:val="4D567534"/>
    <w:lvl w:ilvl="0" w:tplc="4BE28B9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19346A"/>
    <w:multiLevelType w:val="hybridMultilevel"/>
    <w:tmpl w:val="6D886A38"/>
    <w:lvl w:ilvl="0" w:tplc="FFFFFFFF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89AED38">
      <w:start w:val="3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Calibri" w:hAnsi="Arial" w:cs="Arial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61DA57C2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7B4B2C"/>
    <w:multiLevelType w:val="hybridMultilevel"/>
    <w:tmpl w:val="1A126E1E"/>
    <w:lvl w:ilvl="0" w:tplc="0248FD1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0E5944"/>
    <w:multiLevelType w:val="hybridMultilevel"/>
    <w:tmpl w:val="B3C04C9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8F1149E"/>
    <w:multiLevelType w:val="hybridMultilevel"/>
    <w:tmpl w:val="59EAE2CE"/>
    <w:lvl w:ilvl="0" w:tplc="ED0C9D1C">
      <w:numFmt w:val="bullet"/>
      <w:lvlText w:val="-"/>
      <w:lvlJc w:val="left"/>
      <w:pPr>
        <w:ind w:left="744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26" w15:restartNumberingAfterBreak="0">
    <w:nsid w:val="496B52ED"/>
    <w:multiLevelType w:val="hybridMultilevel"/>
    <w:tmpl w:val="013A54EC"/>
    <w:lvl w:ilvl="0" w:tplc="E4DA39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AE3BF1"/>
    <w:multiLevelType w:val="hybridMultilevel"/>
    <w:tmpl w:val="167C039C"/>
    <w:lvl w:ilvl="0" w:tplc="E9644C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BE1812"/>
    <w:multiLevelType w:val="hybridMultilevel"/>
    <w:tmpl w:val="3F840646"/>
    <w:lvl w:ilvl="0" w:tplc="4BE28B9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747CED"/>
    <w:multiLevelType w:val="hybridMultilevel"/>
    <w:tmpl w:val="D8D020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EE4FA3"/>
    <w:multiLevelType w:val="hybridMultilevel"/>
    <w:tmpl w:val="EE722BE4"/>
    <w:lvl w:ilvl="0" w:tplc="AAD2DE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2B6613"/>
    <w:multiLevelType w:val="hybridMultilevel"/>
    <w:tmpl w:val="996EC170"/>
    <w:lvl w:ilvl="0" w:tplc="9C363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DDB5336"/>
    <w:multiLevelType w:val="hybridMultilevel"/>
    <w:tmpl w:val="C308945A"/>
    <w:lvl w:ilvl="0" w:tplc="316689F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EF5480"/>
    <w:multiLevelType w:val="hybridMultilevel"/>
    <w:tmpl w:val="AFF872B6"/>
    <w:lvl w:ilvl="0" w:tplc="6C28CB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160668E"/>
    <w:multiLevelType w:val="hybridMultilevel"/>
    <w:tmpl w:val="244A8E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734C52"/>
    <w:multiLevelType w:val="hybridMultilevel"/>
    <w:tmpl w:val="5080D6DC"/>
    <w:lvl w:ilvl="0" w:tplc="0FC6931A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647EDC"/>
    <w:multiLevelType w:val="hybridMultilevel"/>
    <w:tmpl w:val="8EE08B64"/>
    <w:lvl w:ilvl="0" w:tplc="BE7630C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68A10F7"/>
    <w:multiLevelType w:val="singleLevel"/>
    <w:tmpl w:val="BD783356"/>
    <w:lvl w:ilvl="0">
      <w:start w:val="1"/>
      <w:numFmt w:val="bullet"/>
      <w:pStyle w:val="ListDash2"/>
      <w:lvlText w:val="–"/>
      <w:lvlJc w:val="left"/>
      <w:pPr>
        <w:tabs>
          <w:tab w:val="num" w:pos="1360"/>
        </w:tabs>
        <w:ind w:left="1360" w:hanging="283"/>
      </w:pPr>
      <w:rPr>
        <w:rFonts w:ascii="Times New Roman" w:hAnsi="Times New Roman"/>
      </w:rPr>
    </w:lvl>
  </w:abstractNum>
  <w:abstractNum w:abstractNumId="38" w15:restartNumberingAfterBreak="0">
    <w:nsid w:val="6E0F0A9E"/>
    <w:multiLevelType w:val="hybridMultilevel"/>
    <w:tmpl w:val="F61E7D08"/>
    <w:lvl w:ilvl="0" w:tplc="ED0C9D1C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FBD00A8"/>
    <w:multiLevelType w:val="hybridMultilevel"/>
    <w:tmpl w:val="A02EB024"/>
    <w:lvl w:ilvl="0" w:tplc="70AAB5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53118CF"/>
    <w:multiLevelType w:val="hybridMultilevel"/>
    <w:tmpl w:val="FDB00DC2"/>
    <w:lvl w:ilvl="0" w:tplc="ED0C9D1C">
      <w:numFmt w:val="bullet"/>
      <w:lvlText w:val="-"/>
      <w:lvlJc w:val="left"/>
      <w:pPr>
        <w:ind w:left="1464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41" w15:restartNumberingAfterBreak="0">
    <w:nsid w:val="762B2CD7"/>
    <w:multiLevelType w:val="hybridMultilevel"/>
    <w:tmpl w:val="D4A2E8BA"/>
    <w:lvl w:ilvl="0" w:tplc="C72C6CF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F2502D"/>
    <w:multiLevelType w:val="hybridMultilevel"/>
    <w:tmpl w:val="8D6E3B32"/>
    <w:lvl w:ilvl="0" w:tplc="F3DAB2D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530" w:hanging="360"/>
      </w:pPr>
    </w:lvl>
    <w:lvl w:ilvl="2" w:tplc="4809001B" w:tentative="1">
      <w:start w:val="1"/>
      <w:numFmt w:val="lowerRoman"/>
      <w:lvlText w:val="%3."/>
      <w:lvlJc w:val="right"/>
      <w:pPr>
        <w:ind w:left="2250" w:hanging="180"/>
      </w:pPr>
    </w:lvl>
    <w:lvl w:ilvl="3" w:tplc="4809000F" w:tentative="1">
      <w:start w:val="1"/>
      <w:numFmt w:val="decimal"/>
      <w:lvlText w:val="%4."/>
      <w:lvlJc w:val="left"/>
      <w:pPr>
        <w:ind w:left="2970" w:hanging="360"/>
      </w:pPr>
    </w:lvl>
    <w:lvl w:ilvl="4" w:tplc="48090019" w:tentative="1">
      <w:start w:val="1"/>
      <w:numFmt w:val="lowerLetter"/>
      <w:lvlText w:val="%5."/>
      <w:lvlJc w:val="left"/>
      <w:pPr>
        <w:ind w:left="3690" w:hanging="360"/>
      </w:pPr>
    </w:lvl>
    <w:lvl w:ilvl="5" w:tplc="4809001B" w:tentative="1">
      <w:start w:val="1"/>
      <w:numFmt w:val="lowerRoman"/>
      <w:lvlText w:val="%6."/>
      <w:lvlJc w:val="right"/>
      <w:pPr>
        <w:ind w:left="4410" w:hanging="180"/>
      </w:pPr>
    </w:lvl>
    <w:lvl w:ilvl="6" w:tplc="4809000F" w:tentative="1">
      <w:start w:val="1"/>
      <w:numFmt w:val="decimal"/>
      <w:lvlText w:val="%7."/>
      <w:lvlJc w:val="left"/>
      <w:pPr>
        <w:ind w:left="5130" w:hanging="360"/>
      </w:pPr>
    </w:lvl>
    <w:lvl w:ilvl="7" w:tplc="48090019" w:tentative="1">
      <w:start w:val="1"/>
      <w:numFmt w:val="lowerLetter"/>
      <w:lvlText w:val="%8."/>
      <w:lvlJc w:val="left"/>
      <w:pPr>
        <w:ind w:left="5850" w:hanging="360"/>
      </w:pPr>
    </w:lvl>
    <w:lvl w:ilvl="8" w:tplc="4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3" w15:restartNumberingAfterBreak="0">
    <w:nsid w:val="7C3C62ED"/>
    <w:multiLevelType w:val="hybridMultilevel"/>
    <w:tmpl w:val="E9CCFF86"/>
    <w:lvl w:ilvl="0" w:tplc="4BE28B9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0"/>
  </w:num>
  <w:num w:numId="3">
    <w:abstractNumId w:val="41"/>
  </w:num>
  <w:num w:numId="4">
    <w:abstractNumId w:val="42"/>
  </w:num>
  <w:num w:numId="5">
    <w:abstractNumId w:val="26"/>
  </w:num>
  <w:num w:numId="6">
    <w:abstractNumId w:val="13"/>
  </w:num>
  <w:num w:numId="7">
    <w:abstractNumId w:val="9"/>
  </w:num>
  <w:num w:numId="8">
    <w:abstractNumId w:val="8"/>
  </w:num>
  <w:num w:numId="9">
    <w:abstractNumId w:val="18"/>
  </w:num>
  <w:num w:numId="10">
    <w:abstractNumId w:val="37"/>
  </w:num>
  <w:num w:numId="11">
    <w:abstractNumId w:val="23"/>
  </w:num>
  <w:num w:numId="12">
    <w:abstractNumId w:val="36"/>
  </w:num>
  <w:num w:numId="13">
    <w:abstractNumId w:val="39"/>
  </w:num>
  <w:num w:numId="14">
    <w:abstractNumId w:val="33"/>
  </w:num>
  <w:num w:numId="15">
    <w:abstractNumId w:val="21"/>
  </w:num>
  <w:num w:numId="16">
    <w:abstractNumId w:val="25"/>
  </w:num>
  <w:num w:numId="17">
    <w:abstractNumId w:val="40"/>
  </w:num>
  <w:num w:numId="18">
    <w:abstractNumId w:val="22"/>
  </w:num>
  <w:num w:numId="19">
    <w:abstractNumId w:val="27"/>
  </w:num>
  <w:num w:numId="20">
    <w:abstractNumId w:val="2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6"/>
  </w:num>
  <w:num w:numId="23">
    <w:abstractNumId w:val="16"/>
  </w:num>
  <w:num w:numId="24">
    <w:abstractNumId w:val="7"/>
  </w:num>
  <w:num w:numId="25">
    <w:abstractNumId w:val="17"/>
  </w:num>
  <w:num w:numId="26">
    <w:abstractNumId w:val="43"/>
  </w:num>
  <w:num w:numId="27">
    <w:abstractNumId w:val="30"/>
  </w:num>
  <w:num w:numId="28">
    <w:abstractNumId w:val="11"/>
  </w:num>
  <w:num w:numId="29">
    <w:abstractNumId w:val="12"/>
  </w:num>
  <w:num w:numId="30">
    <w:abstractNumId w:val="31"/>
  </w:num>
  <w:num w:numId="31">
    <w:abstractNumId w:val="5"/>
  </w:num>
  <w:num w:numId="32">
    <w:abstractNumId w:val="3"/>
  </w:num>
  <w:num w:numId="33">
    <w:abstractNumId w:val="34"/>
  </w:num>
  <w:num w:numId="34">
    <w:abstractNumId w:val="14"/>
  </w:num>
  <w:num w:numId="35">
    <w:abstractNumId w:val="20"/>
  </w:num>
  <w:num w:numId="36">
    <w:abstractNumId w:val="32"/>
  </w:num>
  <w:num w:numId="37">
    <w:abstractNumId w:val="4"/>
  </w:num>
  <w:num w:numId="38">
    <w:abstractNumId w:val="29"/>
  </w:num>
  <w:num w:numId="39">
    <w:abstractNumId w:val="19"/>
  </w:num>
  <w:num w:numId="40">
    <w:abstractNumId w:val="15"/>
  </w:num>
  <w:num w:numId="41">
    <w:abstractNumId w:val="38"/>
  </w:num>
  <w:num w:numId="42">
    <w:abstractNumId w:val="3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78A"/>
    <w:rsid w:val="000046FB"/>
    <w:rsid w:val="00004C35"/>
    <w:rsid w:val="000066DD"/>
    <w:rsid w:val="00010D21"/>
    <w:rsid w:val="00011D96"/>
    <w:rsid w:val="00013827"/>
    <w:rsid w:val="00013BFF"/>
    <w:rsid w:val="00015689"/>
    <w:rsid w:val="00021769"/>
    <w:rsid w:val="0002263B"/>
    <w:rsid w:val="00022E39"/>
    <w:rsid w:val="00023586"/>
    <w:rsid w:val="0002468E"/>
    <w:rsid w:val="00024756"/>
    <w:rsid w:val="00026B80"/>
    <w:rsid w:val="00027A69"/>
    <w:rsid w:val="00030DF3"/>
    <w:rsid w:val="00032CA2"/>
    <w:rsid w:val="00033437"/>
    <w:rsid w:val="0003760E"/>
    <w:rsid w:val="000378FF"/>
    <w:rsid w:val="00040CA4"/>
    <w:rsid w:val="00042A6F"/>
    <w:rsid w:val="000432B5"/>
    <w:rsid w:val="000451F7"/>
    <w:rsid w:val="000465E8"/>
    <w:rsid w:val="00046DF5"/>
    <w:rsid w:val="0005204D"/>
    <w:rsid w:val="000528AF"/>
    <w:rsid w:val="000534A5"/>
    <w:rsid w:val="00055D4B"/>
    <w:rsid w:val="00056211"/>
    <w:rsid w:val="00056F87"/>
    <w:rsid w:val="00060DE9"/>
    <w:rsid w:val="0006182D"/>
    <w:rsid w:val="00063484"/>
    <w:rsid w:val="00064C80"/>
    <w:rsid w:val="000667A8"/>
    <w:rsid w:val="000673C3"/>
    <w:rsid w:val="00073246"/>
    <w:rsid w:val="000741F2"/>
    <w:rsid w:val="0007534A"/>
    <w:rsid w:val="000753B0"/>
    <w:rsid w:val="00076D6C"/>
    <w:rsid w:val="00076F25"/>
    <w:rsid w:val="0008082A"/>
    <w:rsid w:val="000814FC"/>
    <w:rsid w:val="00083373"/>
    <w:rsid w:val="000857D5"/>
    <w:rsid w:val="00086960"/>
    <w:rsid w:val="00087CB7"/>
    <w:rsid w:val="000929D0"/>
    <w:rsid w:val="00092F43"/>
    <w:rsid w:val="0009350E"/>
    <w:rsid w:val="000936A0"/>
    <w:rsid w:val="000938DF"/>
    <w:rsid w:val="0009397B"/>
    <w:rsid w:val="00093ECA"/>
    <w:rsid w:val="00095014"/>
    <w:rsid w:val="000957CC"/>
    <w:rsid w:val="0009595E"/>
    <w:rsid w:val="00095AC9"/>
    <w:rsid w:val="00096138"/>
    <w:rsid w:val="000A0069"/>
    <w:rsid w:val="000A2948"/>
    <w:rsid w:val="000A2B8D"/>
    <w:rsid w:val="000A31AA"/>
    <w:rsid w:val="000A3B84"/>
    <w:rsid w:val="000A557A"/>
    <w:rsid w:val="000A7F73"/>
    <w:rsid w:val="000B055F"/>
    <w:rsid w:val="000B5BDE"/>
    <w:rsid w:val="000B6164"/>
    <w:rsid w:val="000B6D09"/>
    <w:rsid w:val="000C1BA5"/>
    <w:rsid w:val="000C494C"/>
    <w:rsid w:val="000C5AC6"/>
    <w:rsid w:val="000C5E4C"/>
    <w:rsid w:val="000C787E"/>
    <w:rsid w:val="000D01C8"/>
    <w:rsid w:val="000D0227"/>
    <w:rsid w:val="000D15FF"/>
    <w:rsid w:val="000D2C8E"/>
    <w:rsid w:val="000D3FA4"/>
    <w:rsid w:val="000D5033"/>
    <w:rsid w:val="000D5383"/>
    <w:rsid w:val="000D558E"/>
    <w:rsid w:val="000D583D"/>
    <w:rsid w:val="000D6FDD"/>
    <w:rsid w:val="000E0ED5"/>
    <w:rsid w:val="000E1B77"/>
    <w:rsid w:val="000E26BA"/>
    <w:rsid w:val="000E3281"/>
    <w:rsid w:val="000E454E"/>
    <w:rsid w:val="000E4DFA"/>
    <w:rsid w:val="000E5B4A"/>
    <w:rsid w:val="000E6241"/>
    <w:rsid w:val="000E7E88"/>
    <w:rsid w:val="000F0BA8"/>
    <w:rsid w:val="000F1431"/>
    <w:rsid w:val="000F1438"/>
    <w:rsid w:val="000F1767"/>
    <w:rsid w:val="000F51F3"/>
    <w:rsid w:val="0010005A"/>
    <w:rsid w:val="00102781"/>
    <w:rsid w:val="00103FAA"/>
    <w:rsid w:val="00105A77"/>
    <w:rsid w:val="00106CDC"/>
    <w:rsid w:val="00106CF6"/>
    <w:rsid w:val="0011016D"/>
    <w:rsid w:val="00112E79"/>
    <w:rsid w:val="00115AAD"/>
    <w:rsid w:val="001164D3"/>
    <w:rsid w:val="001179FA"/>
    <w:rsid w:val="00122BEF"/>
    <w:rsid w:val="001243F6"/>
    <w:rsid w:val="00125794"/>
    <w:rsid w:val="001259C6"/>
    <w:rsid w:val="001275C2"/>
    <w:rsid w:val="001309AE"/>
    <w:rsid w:val="00131AD0"/>
    <w:rsid w:val="0013401D"/>
    <w:rsid w:val="00134DC3"/>
    <w:rsid w:val="00136C9E"/>
    <w:rsid w:val="00137342"/>
    <w:rsid w:val="00141263"/>
    <w:rsid w:val="00143AED"/>
    <w:rsid w:val="0014552A"/>
    <w:rsid w:val="0014631F"/>
    <w:rsid w:val="00146529"/>
    <w:rsid w:val="00150BBC"/>
    <w:rsid w:val="00151BF3"/>
    <w:rsid w:val="00153753"/>
    <w:rsid w:val="00155E41"/>
    <w:rsid w:val="001604A7"/>
    <w:rsid w:val="0016231D"/>
    <w:rsid w:val="001638C2"/>
    <w:rsid w:val="00164121"/>
    <w:rsid w:val="0016485F"/>
    <w:rsid w:val="00170B23"/>
    <w:rsid w:val="0017142E"/>
    <w:rsid w:val="001725DC"/>
    <w:rsid w:val="00174155"/>
    <w:rsid w:val="001745AA"/>
    <w:rsid w:val="001749EB"/>
    <w:rsid w:val="00176978"/>
    <w:rsid w:val="0017730A"/>
    <w:rsid w:val="00177899"/>
    <w:rsid w:val="0018050C"/>
    <w:rsid w:val="00182502"/>
    <w:rsid w:val="00183313"/>
    <w:rsid w:val="001847AA"/>
    <w:rsid w:val="0018649A"/>
    <w:rsid w:val="00186F2D"/>
    <w:rsid w:val="001878AE"/>
    <w:rsid w:val="001928BC"/>
    <w:rsid w:val="00193846"/>
    <w:rsid w:val="001940CC"/>
    <w:rsid w:val="00195379"/>
    <w:rsid w:val="0019647F"/>
    <w:rsid w:val="00196F3E"/>
    <w:rsid w:val="0019744D"/>
    <w:rsid w:val="001A1349"/>
    <w:rsid w:val="001A6AAC"/>
    <w:rsid w:val="001B18B5"/>
    <w:rsid w:val="001B3355"/>
    <w:rsid w:val="001B3FFD"/>
    <w:rsid w:val="001B5797"/>
    <w:rsid w:val="001C037D"/>
    <w:rsid w:val="001C1DD1"/>
    <w:rsid w:val="001C6404"/>
    <w:rsid w:val="001C6E85"/>
    <w:rsid w:val="001D0524"/>
    <w:rsid w:val="001D0BAF"/>
    <w:rsid w:val="001D0E3C"/>
    <w:rsid w:val="001D1CA8"/>
    <w:rsid w:val="001D364B"/>
    <w:rsid w:val="001D4050"/>
    <w:rsid w:val="001D4CDA"/>
    <w:rsid w:val="001D75F3"/>
    <w:rsid w:val="001E1855"/>
    <w:rsid w:val="001E1F9D"/>
    <w:rsid w:val="001E5D4B"/>
    <w:rsid w:val="001E68E1"/>
    <w:rsid w:val="001F02C6"/>
    <w:rsid w:val="001F3C02"/>
    <w:rsid w:val="001F67EA"/>
    <w:rsid w:val="001F77D8"/>
    <w:rsid w:val="0020092A"/>
    <w:rsid w:val="00202709"/>
    <w:rsid w:val="002054AF"/>
    <w:rsid w:val="0020767D"/>
    <w:rsid w:val="00211CBD"/>
    <w:rsid w:val="00217563"/>
    <w:rsid w:val="002221FA"/>
    <w:rsid w:val="002236FD"/>
    <w:rsid w:val="0022450F"/>
    <w:rsid w:val="0022498A"/>
    <w:rsid w:val="00225C22"/>
    <w:rsid w:val="00230397"/>
    <w:rsid w:val="00230C20"/>
    <w:rsid w:val="00232393"/>
    <w:rsid w:val="002327B1"/>
    <w:rsid w:val="002332A7"/>
    <w:rsid w:val="002349CD"/>
    <w:rsid w:val="002358F3"/>
    <w:rsid w:val="00241619"/>
    <w:rsid w:val="00241B26"/>
    <w:rsid w:val="00244EF5"/>
    <w:rsid w:val="0024525A"/>
    <w:rsid w:val="002456EC"/>
    <w:rsid w:val="00251C09"/>
    <w:rsid w:val="0025217D"/>
    <w:rsid w:val="00254CE9"/>
    <w:rsid w:val="00256702"/>
    <w:rsid w:val="0026188E"/>
    <w:rsid w:val="00261D50"/>
    <w:rsid w:val="00264D2B"/>
    <w:rsid w:val="00273C29"/>
    <w:rsid w:val="00274C85"/>
    <w:rsid w:val="0027575F"/>
    <w:rsid w:val="0027577B"/>
    <w:rsid w:val="002764F2"/>
    <w:rsid w:val="00277A2D"/>
    <w:rsid w:val="002815E4"/>
    <w:rsid w:val="00282047"/>
    <w:rsid w:val="002842FB"/>
    <w:rsid w:val="00285E4D"/>
    <w:rsid w:val="00286795"/>
    <w:rsid w:val="00286C82"/>
    <w:rsid w:val="00287D55"/>
    <w:rsid w:val="00291552"/>
    <w:rsid w:val="00292424"/>
    <w:rsid w:val="00293078"/>
    <w:rsid w:val="00293BC6"/>
    <w:rsid w:val="002940F2"/>
    <w:rsid w:val="0029429D"/>
    <w:rsid w:val="002960A4"/>
    <w:rsid w:val="0029647B"/>
    <w:rsid w:val="00297EEC"/>
    <w:rsid w:val="002A138A"/>
    <w:rsid w:val="002A2B7C"/>
    <w:rsid w:val="002A2D37"/>
    <w:rsid w:val="002A331D"/>
    <w:rsid w:val="002A418B"/>
    <w:rsid w:val="002A4D44"/>
    <w:rsid w:val="002B1ED3"/>
    <w:rsid w:val="002B266A"/>
    <w:rsid w:val="002B2CCA"/>
    <w:rsid w:val="002B4E09"/>
    <w:rsid w:val="002B6B3F"/>
    <w:rsid w:val="002C30CC"/>
    <w:rsid w:val="002C3964"/>
    <w:rsid w:val="002C3AEE"/>
    <w:rsid w:val="002C3CF5"/>
    <w:rsid w:val="002C5AD7"/>
    <w:rsid w:val="002C5BAE"/>
    <w:rsid w:val="002D1C04"/>
    <w:rsid w:val="002D2506"/>
    <w:rsid w:val="002D309B"/>
    <w:rsid w:val="002D34FF"/>
    <w:rsid w:val="002D358D"/>
    <w:rsid w:val="002D677E"/>
    <w:rsid w:val="002D7327"/>
    <w:rsid w:val="002E0427"/>
    <w:rsid w:val="002E04C0"/>
    <w:rsid w:val="002E370B"/>
    <w:rsid w:val="002E5672"/>
    <w:rsid w:val="002E63F1"/>
    <w:rsid w:val="002E6CFE"/>
    <w:rsid w:val="002E735C"/>
    <w:rsid w:val="002E7A7E"/>
    <w:rsid w:val="002F16DB"/>
    <w:rsid w:val="002F1C1D"/>
    <w:rsid w:val="002F21D5"/>
    <w:rsid w:val="002F2667"/>
    <w:rsid w:val="002F2D87"/>
    <w:rsid w:val="002F3752"/>
    <w:rsid w:val="002F528D"/>
    <w:rsid w:val="002F6EFD"/>
    <w:rsid w:val="002F7098"/>
    <w:rsid w:val="00301375"/>
    <w:rsid w:val="0030607F"/>
    <w:rsid w:val="00307618"/>
    <w:rsid w:val="00307D65"/>
    <w:rsid w:val="00311632"/>
    <w:rsid w:val="00311EC0"/>
    <w:rsid w:val="003125ED"/>
    <w:rsid w:val="0031280B"/>
    <w:rsid w:val="003149FD"/>
    <w:rsid w:val="0031540A"/>
    <w:rsid w:val="00315783"/>
    <w:rsid w:val="0032252B"/>
    <w:rsid w:val="00322840"/>
    <w:rsid w:val="00323D40"/>
    <w:rsid w:val="0032548C"/>
    <w:rsid w:val="00326768"/>
    <w:rsid w:val="00326D0E"/>
    <w:rsid w:val="003274A9"/>
    <w:rsid w:val="0033022B"/>
    <w:rsid w:val="003308DD"/>
    <w:rsid w:val="0033340D"/>
    <w:rsid w:val="003348EE"/>
    <w:rsid w:val="00334ED1"/>
    <w:rsid w:val="003350CB"/>
    <w:rsid w:val="0034666A"/>
    <w:rsid w:val="00352745"/>
    <w:rsid w:val="003539CE"/>
    <w:rsid w:val="00353C3F"/>
    <w:rsid w:val="00354580"/>
    <w:rsid w:val="0035540D"/>
    <w:rsid w:val="00355CEB"/>
    <w:rsid w:val="00361FCC"/>
    <w:rsid w:val="003645B1"/>
    <w:rsid w:val="00365448"/>
    <w:rsid w:val="003676C4"/>
    <w:rsid w:val="00367F8D"/>
    <w:rsid w:val="00370695"/>
    <w:rsid w:val="003716A8"/>
    <w:rsid w:val="00373939"/>
    <w:rsid w:val="00374157"/>
    <w:rsid w:val="00375156"/>
    <w:rsid w:val="00376E66"/>
    <w:rsid w:val="003802F6"/>
    <w:rsid w:val="00381495"/>
    <w:rsid w:val="00381E5B"/>
    <w:rsid w:val="00382918"/>
    <w:rsid w:val="003840D5"/>
    <w:rsid w:val="003863E0"/>
    <w:rsid w:val="00390AF1"/>
    <w:rsid w:val="00392BB1"/>
    <w:rsid w:val="00395259"/>
    <w:rsid w:val="00397300"/>
    <w:rsid w:val="003A0864"/>
    <w:rsid w:val="003A1C2A"/>
    <w:rsid w:val="003A504E"/>
    <w:rsid w:val="003A69C8"/>
    <w:rsid w:val="003A781E"/>
    <w:rsid w:val="003B05F8"/>
    <w:rsid w:val="003B14A3"/>
    <w:rsid w:val="003C05CB"/>
    <w:rsid w:val="003C56DA"/>
    <w:rsid w:val="003C6AC0"/>
    <w:rsid w:val="003D22CF"/>
    <w:rsid w:val="003D231E"/>
    <w:rsid w:val="003D45F4"/>
    <w:rsid w:val="003E043E"/>
    <w:rsid w:val="003E1ED7"/>
    <w:rsid w:val="003E3601"/>
    <w:rsid w:val="003E5614"/>
    <w:rsid w:val="003E6557"/>
    <w:rsid w:val="003E6FA0"/>
    <w:rsid w:val="003F170E"/>
    <w:rsid w:val="003F4CF0"/>
    <w:rsid w:val="003F5D06"/>
    <w:rsid w:val="003F6CC1"/>
    <w:rsid w:val="00402728"/>
    <w:rsid w:val="00403531"/>
    <w:rsid w:val="004043C7"/>
    <w:rsid w:val="00406106"/>
    <w:rsid w:val="00406EC6"/>
    <w:rsid w:val="0041124B"/>
    <w:rsid w:val="00411959"/>
    <w:rsid w:val="004150D9"/>
    <w:rsid w:val="00415DA9"/>
    <w:rsid w:val="00415DFC"/>
    <w:rsid w:val="00417077"/>
    <w:rsid w:val="0041745A"/>
    <w:rsid w:val="00417B32"/>
    <w:rsid w:val="00421237"/>
    <w:rsid w:val="0042173A"/>
    <w:rsid w:val="0042408F"/>
    <w:rsid w:val="004258B8"/>
    <w:rsid w:val="00426274"/>
    <w:rsid w:val="00426EA1"/>
    <w:rsid w:val="00427657"/>
    <w:rsid w:val="00427C28"/>
    <w:rsid w:val="004302C5"/>
    <w:rsid w:val="004306E8"/>
    <w:rsid w:val="00432C58"/>
    <w:rsid w:val="0043368F"/>
    <w:rsid w:val="0043427D"/>
    <w:rsid w:val="004360AB"/>
    <w:rsid w:val="00437A7D"/>
    <w:rsid w:val="00440425"/>
    <w:rsid w:val="004427B2"/>
    <w:rsid w:val="00442E0D"/>
    <w:rsid w:val="004441FA"/>
    <w:rsid w:val="00451EDB"/>
    <w:rsid w:val="004520E0"/>
    <w:rsid w:val="0045551F"/>
    <w:rsid w:val="00455EEA"/>
    <w:rsid w:val="00456ECC"/>
    <w:rsid w:val="004628F1"/>
    <w:rsid w:val="0046460F"/>
    <w:rsid w:val="004650E8"/>
    <w:rsid w:val="00465CF0"/>
    <w:rsid w:val="004663E3"/>
    <w:rsid w:val="00471A06"/>
    <w:rsid w:val="00471EEF"/>
    <w:rsid w:val="00473D5A"/>
    <w:rsid w:val="00475F38"/>
    <w:rsid w:val="00481021"/>
    <w:rsid w:val="00481840"/>
    <w:rsid w:val="00482459"/>
    <w:rsid w:val="0048379C"/>
    <w:rsid w:val="004841E6"/>
    <w:rsid w:val="004842C6"/>
    <w:rsid w:val="00486572"/>
    <w:rsid w:val="004867BA"/>
    <w:rsid w:val="00487F69"/>
    <w:rsid w:val="004904C0"/>
    <w:rsid w:val="004907EA"/>
    <w:rsid w:val="0049103C"/>
    <w:rsid w:val="00494F1C"/>
    <w:rsid w:val="004955DA"/>
    <w:rsid w:val="004971FD"/>
    <w:rsid w:val="00497DDD"/>
    <w:rsid w:val="004A03BA"/>
    <w:rsid w:val="004A4F21"/>
    <w:rsid w:val="004B372E"/>
    <w:rsid w:val="004B505A"/>
    <w:rsid w:val="004B509D"/>
    <w:rsid w:val="004B63EC"/>
    <w:rsid w:val="004C20FC"/>
    <w:rsid w:val="004C4975"/>
    <w:rsid w:val="004C49B9"/>
    <w:rsid w:val="004C726A"/>
    <w:rsid w:val="004C75EB"/>
    <w:rsid w:val="004D02AB"/>
    <w:rsid w:val="004D14AA"/>
    <w:rsid w:val="004D17E4"/>
    <w:rsid w:val="004D5168"/>
    <w:rsid w:val="004E0301"/>
    <w:rsid w:val="004E3767"/>
    <w:rsid w:val="004E7A9B"/>
    <w:rsid w:val="004F013B"/>
    <w:rsid w:val="004F1F62"/>
    <w:rsid w:val="004F299F"/>
    <w:rsid w:val="004F2F05"/>
    <w:rsid w:val="004F3A60"/>
    <w:rsid w:val="004F3CE5"/>
    <w:rsid w:val="004F4A35"/>
    <w:rsid w:val="004F543A"/>
    <w:rsid w:val="004F7998"/>
    <w:rsid w:val="005005B2"/>
    <w:rsid w:val="0050121D"/>
    <w:rsid w:val="00504A6D"/>
    <w:rsid w:val="00505809"/>
    <w:rsid w:val="00512356"/>
    <w:rsid w:val="00512DC0"/>
    <w:rsid w:val="00513663"/>
    <w:rsid w:val="0051417E"/>
    <w:rsid w:val="00515783"/>
    <w:rsid w:val="00515DA4"/>
    <w:rsid w:val="00515E76"/>
    <w:rsid w:val="005172EE"/>
    <w:rsid w:val="00520A9F"/>
    <w:rsid w:val="00521D3D"/>
    <w:rsid w:val="00526EBA"/>
    <w:rsid w:val="00527B3C"/>
    <w:rsid w:val="0053193B"/>
    <w:rsid w:val="0053323D"/>
    <w:rsid w:val="00536AC4"/>
    <w:rsid w:val="0053749F"/>
    <w:rsid w:val="005453AE"/>
    <w:rsid w:val="005468C8"/>
    <w:rsid w:val="0054702F"/>
    <w:rsid w:val="00547B0F"/>
    <w:rsid w:val="00547BEF"/>
    <w:rsid w:val="005504A0"/>
    <w:rsid w:val="005519BF"/>
    <w:rsid w:val="005524E9"/>
    <w:rsid w:val="00552E70"/>
    <w:rsid w:val="00555F1A"/>
    <w:rsid w:val="00556F04"/>
    <w:rsid w:val="005574AE"/>
    <w:rsid w:val="00560661"/>
    <w:rsid w:val="00561D0D"/>
    <w:rsid w:val="005636EC"/>
    <w:rsid w:val="00563815"/>
    <w:rsid w:val="00563F40"/>
    <w:rsid w:val="00564C04"/>
    <w:rsid w:val="00565A6E"/>
    <w:rsid w:val="00565CAE"/>
    <w:rsid w:val="0056667F"/>
    <w:rsid w:val="00571D1F"/>
    <w:rsid w:val="005733B4"/>
    <w:rsid w:val="00574717"/>
    <w:rsid w:val="0057498A"/>
    <w:rsid w:val="00574EBF"/>
    <w:rsid w:val="00575F13"/>
    <w:rsid w:val="005801E7"/>
    <w:rsid w:val="00582659"/>
    <w:rsid w:val="00592AE2"/>
    <w:rsid w:val="00594B1E"/>
    <w:rsid w:val="00595C90"/>
    <w:rsid w:val="00596B08"/>
    <w:rsid w:val="005A0C64"/>
    <w:rsid w:val="005A10AD"/>
    <w:rsid w:val="005A68DE"/>
    <w:rsid w:val="005A6C65"/>
    <w:rsid w:val="005A77CE"/>
    <w:rsid w:val="005B0940"/>
    <w:rsid w:val="005B2242"/>
    <w:rsid w:val="005B2331"/>
    <w:rsid w:val="005C043A"/>
    <w:rsid w:val="005C10E9"/>
    <w:rsid w:val="005C2BBE"/>
    <w:rsid w:val="005C3073"/>
    <w:rsid w:val="005C52C3"/>
    <w:rsid w:val="005C602A"/>
    <w:rsid w:val="005C67F0"/>
    <w:rsid w:val="005D288C"/>
    <w:rsid w:val="005D28E5"/>
    <w:rsid w:val="005D3148"/>
    <w:rsid w:val="005D3EDC"/>
    <w:rsid w:val="005D5041"/>
    <w:rsid w:val="005D5B8F"/>
    <w:rsid w:val="005D6CCE"/>
    <w:rsid w:val="005E0C7E"/>
    <w:rsid w:val="005E19F0"/>
    <w:rsid w:val="005E2383"/>
    <w:rsid w:val="005E3E42"/>
    <w:rsid w:val="005E3FEA"/>
    <w:rsid w:val="005E4314"/>
    <w:rsid w:val="005E43BF"/>
    <w:rsid w:val="005E5DFA"/>
    <w:rsid w:val="005E75BC"/>
    <w:rsid w:val="005F24FB"/>
    <w:rsid w:val="005F3767"/>
    <w:rsid w:val="005F4EA4"/>
    <w:rsid w:val="005F59B8"/>
    <w:rsid w:val="005F5BEE"/>
    <w:rsid w:val="005F5F73"/>
    <w:rsid w:val="005F6870"/>
    <w:rsid w:val="0060143C"/>
    <w:rsid w:val="00601FCF"/>
    <w:rsid w:val="006031CC"/>
    <w:rsid w:val="00605843"/>
    <w:rsid w:val="006068E8"/>
    <w:rsid w:val="00611585"/>
    <w:rsid w:val="00613FAE"/>
    <w:rsid w:val="006145A5"/>
    <w:rsid w:val="00615086"/>
    <w:rsid w:val="00617BDD"/>
    <w:rsid w:val="00624DC1"/>
    <w:rsid w:val="00624F42"/>
    <w:rsid w:val="00627479"/>
    <w:rsid w:val="006308AE"/>
    <w:rsid w:val="0063097C"/>
    <w:rsid w:val="006320FB"/>
    <w:rsid w:val="00632BBC"/>
    <w:rsid w:val="0063328C"/>
    <w:rsid w:val="0063336E"/>
    <w:rsid w:val="00633943"/>
    <w:rsid w:val="006344EB"/>
    <w:rsid w:val="006347DF"/>
    <w:rsid w:val="00634B4C"/>
    <w:rsid w:val="00635111"/>
    <w:rsid w:val="006354D4"/>
    <w:rsid w:val="00637B4C"/>
    <w:rsid w:val="00637E95"/>
    <w:rsid w:val="00640E53"/>
    <w:rsid w:val="00642024"/>
    <w:rsid w:val="0064255C"/>
    <w:rsid w:val="006433EE"/>
    <w:rsid w:val="00643DDE"/>
    <w:rsid w:val="00644193"/>
    <w:rsid w:val="00644577"/>
    <w:rsid w:val="006460C2"/>
    <w:rsid w:val="00646237"/>
    <w:rsid w:val="00650315"/>
    <w:rsid w:val="00651A71"/>
    <w:rsid w:val="006528BD"/>
    <w:rsid w:val="00653DF9"/>
    <w:rsid w:val="00653F9F"/>
    <w:rsid w:val="00656941"/>
    <w:rsid w:val="00656F7B"/>
    <w:rsid w:val="0066011C"/>
    <w:rsid w:val="00660EFA"/>
    <w:rsid w:val="006615F6"/>
    <w:rsid w:val="0066365E"/>
    <w:rsid w:val="0066509E"/>
    <w:rsid w:val="006658EC"/>
    <w:rsid w:val="0067301E"/>
    <w:rsid w:val="00674BFF"/>
    <w:rsid w:val="0067626F"/>
    <w:rsid w:val="006813F8"/>
    <w:rsid w:val="006814F3"/>
    <w:rsid w:val="00682A86"/>
    <w:rsid w:val="00682A88"/>
    <w:rsid w:val="006834C8"/>
    <w:rsid w:val="006836D3"/>
    <w:rsid w:val="0068379D"/>
    <w:rsid w:val="00683DD3"/>
    <w:rsid w:val="006853EA"/>
    <w:rsid w:val="0068620F"/>
    <w:rsid w:val="006864D7"/>
    <w:rsid w:val="006903CC"/>
    <w:rsid w:val="006917A6"/>
    <w:rsid w:val="0069223D"/>
    <w:rsid w:val="00692D8E"/>
    <w:rsid w:val="00696F7E"/>
    <w:rsid w:val="006A025D"/>
    <w:rsid w:val="006A1EB0"/>
    <w:rsid w:val="006A24A0"/>
    <w:rsid w:val="006A2940"/>
    <w:rsid w:val="006A3E90"/>
    <w:rsid w:val="006A58BF"/>
    <w:rsid w:val="006A6D0F"/>
    <w:rsid w:val="006A6DE2"/>
    <w:rsid w:val="006B05CD"/>
    <w:rsid w:val="006B1BDD"/>
    <w:rsid w:val="006B305D"/>
    <w:rsid w:val="006B6AC6"/>
    <w:rsid w:val="006C090B"/>
    <w:rsid w:val="006C1270"/>
    <w:rsid w:val="006C20D7"/>
    <w:rsid w:val="006C2140"/>
    <w:rsid w:val="006C2D92"/>
    <w:rsid w:val="006C423C"/>
    <w:rsid w:val="006C45AC"/>
    <w:rsid w:val="006C7BE6"/>
    <w:rsid w:val="006D2EAD"/>
    <w:rsid w:val="006D43E8"/>
    <w:rsid w:val="006D4EC5"/>
    <w:rsid w:val="006D5066"/>
    <w:rsid w:val="006E03C1"/>
    <w:rsid w:val="006E678A"/>
    <w:rsid w:val="006E6941"/>
    <w:rsid w:val="006F01AB"/>
    <w:rsid w:val="006F0A20"/>
    <w:rsid w:val="006F19EB"/>
    <w:rsid w:val="0070013C"/>
    <w:rsid w:val="00702B1F"/>
    <w:rsid w:val="007032D6"/>
    <w:rsid w:val="00707653"/>
    <w:rsid w:val="007101C8"/>
    <w:rsid w:val="00710517"/>
    <w:rsid w:val="0071175C"/>
    <w:rsid w:val="007119FA"/>
    <w:rsid w:val="00712A04"/>
    <w:rsid w:val="007151F9"/>
    <w:rsid w:val="007207E7"/>
    <w:rsid w:val="007229BC"/>
    <w:rsid w:val="0072413F"/>
    <w:rsid w:val="007250C3"/>
    <w:rsid w:val="007267A0"/>
    <w:rsid w:val="0072735D"/>
    <w:rsid w:val="007307A0"/>
    <w:rsid w:val="0073456A"/>
    <w:rsid w:val="00737620"/>
    <w:rsid w:val="00743EB3"/>
    <w:rsid w:val="00744CD9"/>
    <w:rsid w:val="007457AD"/>
    <w:rsid w:val="007532CD"/>
    <w:rsid w:val="007550E0"/>
    <w:rsid w:val="0075550D"/>
    <w:rsid w:val="00755F6A"/>
    <w:rsid w:val="00757FDA"/>
    <w:rsid w:val="00760489"/>
    <w:rsid w:val="00761062"/>
    <w:rsid w:val="0076332D"/>
    <w:rsid w:val="00763A65"/>
    <w:rsid w:val="00763E78"/>
    <w:rsid w:val="0076431C"/>
    <w:rsid w:val="007643C1"/>
    <w:rsid w:val="0076445F"/>
    <w:rsid w:val="007646EC"/>
    <w:rsid w:val="00770CCD"/>
    <w:rsid w:val="00770E33"/>
    <w:rsid w:val="00773D82"/>
    <w:rsid w:val="007766D9"/>
    <w:rsid w:val="007772FA"/>
    <w:rsid w:val="0078067C"/>
    <w:rsid w:val="00781808"/>
    <w:rsid w:val="0078194D"/>
    <w:rsid w:val="007837BC"/>
    <w:rsid w:val="007845E3"/>
    <w:rsid w:val="00790653"/>
    <w:rsid w:val="00790F63"/>
    <w:rsid w:val="007939E9"/>
    <w:rsid w:val="00794BF4"/>
    <w:rsid w:val="007951CA"/>
    <w:rsid w:val="00796840"/>
    <w:rsid w:val="00796A5F"/>
    <w:rsid w:val="007A0886"/>
    <w:rsid w:val="007A0BAE"/>
    <w:rsid w:val="007A0FFA"/>
    <w:rsid w:val="007A1F2E"/>
    <w:rsid w:val="007A24BB"/>
    <w:rsid w:val="007A3B37"/>
    <w:rsid w:val="007A3D2C"/>
    <w:rsid w:val="007A42FD"/>
    <w:rsid w:val="007A7235"/>
    <w:rsid w:val="007A769F"/>
    <w:rsid w:val="007B0EDE"/>
    <w:rsid w:val="007B2618"/>
    <w:rsid w:val="007B2F65"/>
    <w:rsid w:val="007C0451"/>
    <w:rsid w:val="007C1F65"/>
    <w:rsid w:val="007C24ED"/>
    <w:rsid w:val="007C270A"/>
    <w:rsid w:val="007C4B9F"/>
    <w:rsid w:val="007C76A5"/>
    <w:rsid w:val="007C76BD"/>
    <w:rsid w:val="007C76F2"/>
    <w:rsid w:val="007C7C43"/>
    <w:rsid w:val="007D523B"/>
    <w:rsid w:val="007E0079"/>
    <w:rsid w:val="007E1C75"/>
    <w:rsid w:val="007E1D59"/>
    <w:rsid w:val="007E1E2C"/>
    <w:rsid w:val="007E3237"/>
    <w:rsid w:val="007E45EE"/>
    <w:rsid w:val="007E5C38"/>
    <w:rsid w:val="007F17B5"/>
    <w:rsid w:val="007F1D24"/>
    <w:rsid w:val="007F21C8"/>
    <w:rsid w:val="007F343A"/>
    <w:rsid w:val="007F381A"/>
    <w:rsid w:val="007F5E43"/>
    <w:rsid w:val="00800A51"/>
    <w:rsid w:val="00801529"/>
    <w:rsid w:val="00801BCA"/>
    <w:rsid w:val="00801EC9"/>
    <w:rsid w:val="00804A62"/>
    <w:rsid w:val="008065B5"/>
    <w:rsid w:val="00807282"/>
    <w:rsid w:val="008072C4"/>
    <w:rsid w:val="00810826"/>
    <w:rsid w:val="00810E70"/>
    <w:rsid w:val="00811C93"/>
    <w:rsid w:val="00812855"/>
    <w:rsid w:val="008135A3"/>
    <w:rsid w:val="00814620"/>
    <w:rsid w:val="00816907"/>
    <w:rsid w:val="00816EF3"/>
    <w:rsid w:val="008242EF"/>
    <w:rsid w:val="00826EBA"/>
    <w:rsid w:val="00827E76"/>
    <w:rsid w:val="008315A5"/>
    <w:rsid w:val="00831820"/>
    <w:rsid w:val="00833567"/>
    <w:rsid w:val="00833B57"/>
    <w:rsid w:val="00835C05"/>
    <w:rsid w:val="008375C1"/>
    <w:rsid w:val="0084135F"/>
    <w:rsid w:val="00842E7B"/>
    <w:rsid w:val="00845438"/>
    <w:rsid w:val="008474CF"/>
    <w:rsid w:val="008475D7"/>
    <w:rsid w:val="00853C98"/>
    <w:rsid w:val="00853F30"/>
    <w:rsid w:val="0085459B"/>
    <w:rsid w:val="008559CE"/>
    <w:rsid w:val="008579F5"/>
    <w:rsid w:val="00857E12"/>
    <w:rsid w:val="00860095"/>
    <w:rsid w:val="00860983"/>
    <w:rsid w:val="00861EC7"/>
    <w:rsid w:val="00863586"/>
    <w:rsid w:val="00864BE2"/>
    <w:rsid w:val="00864C2D"/>
    <w:rsid w:val="00867857"/>
    <w:rsid w:val="00870294"/>
    <w:rsid w:val="008711FF"/>
    <w:rsid w:val="00871507"/>
    <w:rsid w:val="0087325D"/>
    <w:rsid w:val="00876CD3"/>
    <w:rsid w:val="00877AF1"/>
    <w:rsid w:val="00880F86"/>
    <w:rsid w:val="008811E4"/>
    <w:rsid w:val="008811F6"/>
    <w:rsid w:val="00881A98"/>
    <w:rsid w:val="00882642"/>
    <w:rsid w:val="00882B0D"/>
    <w:rsid w:val="00883013"/>
    <w:rsid w:val="008844A3"/>
    <w:rsid w:val="008859B8"/>
    <w:rsid w:val="00885B02"/>
    <w:rsid w:val="00886A24"/>
    <w:rsid w:val="008909E3"/>
    <w:rsid w:val="00890D9A"/>
    <w:rsid w:val="00892DA0"/>
    <w:rsid w:val="00893AE4"/>
    <w:rsid w:val="00894ABF"/>
    <w:rsid w:val="008956C2"/>
    <w:rsid w:val="00897E84"/>
    <w:rsid w:val="008A365E"/>
    <w:rsid w:val="008A50FA"/>
    <w:rsid w:val="008A5811"/>
    <w:rsid w:val="008A58C7"/>
    <w:rsid w:val="008A59EA"/>
    <w:rsid w:val="008A62C6"/>
    <w:rsid w:val="008A7182"/>
    <w:rsid w:val="008B25FF"/>
    <w:rsid w:val="008B3D45"/>
    <w:rsid w:val="008B597C"/>
    <w:rsid w:val="008B695F"/>
    <w:rsid w:val="008B7682"/>
    <w:rsid w:val="008C38DF"/>
    <w:rsid w:val="008C41CF"/>
    <w:rsid w:val="008C5809"/>
    <w:rsid w:val="008D0209"/>
    <w:rsid w:val="008D03B4"/>
    <w:rsid w:val="008D0971"/>
    <w:rsid w:val="008D59C1"/>
    <w:rsid w:val="008D63D1"/>
    <w:rsid w:val="008D644F"/>
    <w:rsid w:val="008D6F0D"/>
    <w:rsid w:val="008D76C8"/>
    <w:rsid w:val="008E03CF"/>
    <w:rsid w:val="008E0D61"/>
    <w:rsid w:val="008E30D0"/>
    <w:rsid w:val="008E331C"/>
    <w:rsid w:val="008E3763"/>
    <w:rsid w:val="008E4D9C"/>
    <w:rsid w:val="008E7A68"/>
    <w:rsid w:val="008F5D16"/>
    <w:rsid w:val="008F77B7"/>
    <w:rsid w:val="00900431"/>
    <w:rsid w:val="00900D74"/>
    <w:rsid w:val="00901339"/>
    <w:rsid w:val="00901BE9"/>
    <w:rsid w:val="009024FF"/>
    <w:rsid w:val="009050B2"/>
    <w:rsid w:val="0090591F"/>
    <w:rsid w:val="00907934"/>
    <w:rsid w:val="00910E2D"/>
    <w:rsid w:val="00910EDD"/>
    <w:rsid w:val="009118EB"/>
    <w:rsid w:val="00912D2B"/>
    <w:rsid w:val="0091342E"/>
    <w:rsid w:val="009137D8"/>
    <w:rsid w:val="00913EA3"/>
    <w:rsid w:val="00914B9E"/>
    <w:rsid w:val="00916419"/>
    <w:rsid w:val="00917494"/>
    <w:rsid w:val="00920569"/>
    <w:rsid w:val="0092274A"/>
    <w:rsid w:val="00923576"/>
    <w:rsid w:val="0092441D"/>
    <w:rsid w:val="009251C3"/>
    <w:rsid w:val="00926BCC"/>
    <w:rsid w:val="00927A6B"/>
    <w:rsid w:val="009302C8"/>
    <w:rsid w:val="009304CF"/>
    <w:rsid w:val="009310F4"/>
    <w:rsid w:val="00933F5E"/>
    <w:rsid w:val="00937DF8"/>
    <w:rsid w:val="00940BA2"/>
    <w:rsid w:val="0094215A"/>
    <w:rsid w:val="00943225"/>
    <w:rsid w:val="00945ACE"/>
    <w:rsid w:val="009464AB"/>
    <w:rsid w:val="0094760E"/>
    <w:rsid w:val="009502D2"/>
    <w:rsid w:val="00951DAC"/>
    <w:rsid w:val="00954F13"/>
    <w:rsid w:val="00955588"/>
    <w:rsid w:val="00956B75"/>
    <w:rsid w:val="00956E70"/>
    <w:rsid w:val="009610BF"/>
    <w:rsid w:val="009636F6"/>
    <w:rsid w:val="00963A0E"/>
    <w:rsid w:val="00963C91"/>
    <w:rsid w:val="00964484"/>
    <w:rsid w:val="00967405"/>
    <w:rsid w:val="009678E7"/>
    <w:rsid w:val="00967979"/>
    <w:rsid w:val="009679AF"/>
    <w:rsid w:val="00967ADE"/>
    <w:rsid w:val="00970590"/>
    <w:rsid w:val="00971ADC"/>
    <w:rsid w:val="00972BEF"/>
    <w:rsid w:val="0097464C"/>
    <w:rsid w:val="00974885"/>
    <w:rsid w:val="00976B25"/>
    <w:rsid w:val="00976FF3"/>
    <w:rsid w:val="00982D2E"/>
    <w:rsid w:val="00983949"/>
    <w:rsid w:val="0098474C"/>
    <w:rsid w:val="00986F0C"/>
    <w:rsid w:val="00987E40"/>
    <w:rsid w:val="0099044C"/>
    <w:rsid w:val="009912E6"/>
    <w:rsid w:val="00992570"/>
    <w:rsid w:val="0099335A"/>
    <w:rsid w:val="009942DC"/>
    <w:rsid w:val="009945C4"/>
    <w:rsid w:val="00995580"/>
    <w:rsid w:val="00996D34"/>
    <w:rsid w:val="00997592"/>
    <w:rsid w:val="009A0D28"/>
    <w:rsid w:val="009A12C2"/>
    <w:rsid w:val="009A597E"/>
    <w:rsid w:val="009A6FFC"/>
    <w:rsid w:val="009A795D"/>
    <w:rsid w:val="009B000D"/>
    <w:rsid w:val="009B00DE"/>
    <w:rsid w:val="009B17D1"/>
    <w:rsid w:val="009B334B"/>
    <w:rsid w:val="009B4573"/>
    <w:rsid w:val="009C2F4F"/>
    <w:rsid w:val="009C4DD6"/>
    <w:rsid w:val="009C552D"/>
    <w:rsid w:val="009D0779"/>
    <w:rsid w:val="009D2539"/>
    <w:rsid w:val="009D2CE0"/>
    <w:rsid w:val="009D3459"/>
    <w:rsid w:val="009D49FB"/>
    <w:rsid w:val="009D4D88"/>
    <w:rsid w:val="009D4FA1"/>
    <w:rsid w:val="009D5021"/>
    <w:rsid w:val="009D56C8"/>
    <w:rsid w:val="009D5E85"/>
    <w:rsid w:val="009D7662"/>
    <w:rsid w:val="009E1AFD"/>
    <w:rsid w:val="009E21D1"/>
    <w:rsid w:val="009E2ADE"/>
    <w:rsid w:val="009E3579"/>
    <w:rsid w:val="009E706E"/>
    <w:rsid w:val="009E7FF4"/>
    <w:rsid w:val="009F138E"/>
    <w:rsid w:val="009F45C0"/>
    <w:rsid w:val="009F4BB5"/>
    <w:rsid w:val="009F7560"/>
    <w:rsid w:val="009F7E2B"/>
    <w:rsid w:val="00A00587"/>
    <w:rsid w:val="00A038FC"/>
    <w:rsid w:val="00A03F69"/>
    <w:rsid w:val="00A0414A"/>
    <w:rsid w:val="00A05E93"/>
    <w:rsid w:val="00A0639F"/>
    <w:rsid w:val="00A06546"/>
    <w:rsid w:val="00A074D4"/>
    <w:rsid w:val="00A12C02"/>
    <w:rsid w:val="00A16D7F"/>
    <w:rsid w:val="00A1759A"/>
    <w:rsid w:val="00A20357"/>
    <w:rsid w:val="00A20FC2"/>
    <w:rsid w:val="00A30709"/>
    <w:rsid w:val="00A32DBB"/>
    <w:rsid w:val="00A34F2B"/>
    <w:rsid w:val="00A360F4"/>
    <w:rsid w:val="00A373DA"/>
    <w:rsid w:val="00A37581"/>
    <w:rsid w:val="00A37941"/>
    <w:rsid w:val="00A40716"/>
    <w:rsid w:val="00A4155C"/>
    <w:rsid w:val="00A41AFA"/>
    <w:rsid w:val="00A43910"/>
    <w:rsid w:val="00A43A37"/>
    <w:rsid w:val="00A44B48"/>
    <w:rsid w:val="00A44BED"/>
    <w:rsid w:val="00A44EB3"/>
    <w:rsid w:val="00A45A78"/>
    <w:rsid w:val="00A46231"/>
    <w:rsid w:val="00A47A89"/>
    <w:rsid w:val="00A53091"/>
    <w:rsid w:val="00A547A8"/>
    <w:rsid w:val="00A555FF"/>
    <w:rsid w:val="00A55F11"/>
    <w:rsid w:val="00A56BD9"/>
    <w:rsid w:val="00A601ED"/>
    <w:rsid w:val="00A64CAF"/>
    <w:rsid w:val="00A653E6"/>
    <w:rsid w:val="00A658FB"/>
    <w:rsid w:val="00A65922"/>
    <w:rsid w:val="00A675B2"/>
    <w:rsid w:val="00A7046F"/>
    <w:rsid w:val="00A70471"/>
    <w:rsid w:val="00A708E6"/>
    <w:rsid w:val="00A71154"/>
    <w:rsid w:val="00A711FD"/>
    <w:rsid w:val="00A723F7"/>
    <w:rsid w:val="00A81278"/>
    <w:rsid w:val="00A83F47"/>
    <w:rsid w:val="00A84910"/>
    <w:rsid w:val="00A84FA9"/>
    <w:rsid w:val="00A85AC2"/>
    <w:rsid w:val="00A93447"/>
    <w:rsid w:val="00A93AC2"/>
    <w:rsid w:val="00A9622F"/>
    <w:rsid w:val="00A977A9"/>
    <w:rsid w:val="00A97D15"/>
    <w:rsid w:val="00AA738B"/>
    <w:rsid w:val="00AA7EA4"/>
    <w:rsid w:val="00AB0E3C"/>
    <w:rsid w:val="00AB12D3"/>
    <w:rsid w:val="00AB1B5B"/>
    <w:rsid w:val="00AB21A7"/>
    <w:rsid w:val="00AB63BE"/>
    <w:rsid w:val="00AC0E93"/>
    <w:rsid w:val="00AC12EA"/>
    <w:rsid w:val="00AC2062"/>
    <w:rsid w:val="00AC4D7D"/>
    <w:rsid w:val="00AC50C2"/>
    <w:rsid w:val="00AD1155"/>
    <w:rsid w:val="00AD2FD9"/>
    <w:rsid w:val="00AD3F38"/>
    <w:rsid w:val="00AD40C8"/>
    <w:rsid w:val="00AD47F1"/>
    <w:rsid w:val="00AD485A"/>
    <w:rsid w:val="00AD5D5D"/>
    <w:rsid w:val="00AD7A76"/>
    <w:rsid w:val="00AE4075"/>
    <w:rsid w:val="00AE5D60"/>
    <w:rsid w:val="00AF03E3"/>
    <w:rsid w:val="00AF20B2"/>
    <w:rsid w:val="00AF2F2E"/>
    <w:rsid w:val="00AF4D56"/>
    <w:rsid w:val="00AF4FDD"/>
    <w:rsid w:val="00AF5038"/>
    <w:rsid w:val="00AF5A90"/>
    <w:rsid w:val="00AF6EC6"/>
    <w:rsid w:val="00B027CF"/>
    <w:rsid w:val="00B04481"/>
    <w:rsid w:val="00B07BFD"/>
    <w:rsid w:val="00B12517"/>
    <w:rsid w:val="00B14BFE"/>
    <w:rsid w:val="00B1665D"/>
    <w:rsid w:val="00B16C20"/>
    <w:rsid w:val="00B17668"/>
    <w:rsid w:val="00B17C1C"/>
    <w:rsid w:val="00B22576"/>
    <w:rsid w:val="00B231A5"/>
    <w:rsid w:val="00B2389C"/>
    <w:rsid w:val="00B23AC4"/>
    <w:rsid w:val="00B25953"/>
    <w:rsid w:val="00B2680F"/>
    <w:rsid w:val="00B26A84"/>
    <w:rsid w:val="00B26FD0"/>
    <w:rsid w:val="00B302B9"/>
    <w:rsid w:val="00B31353"/>
    <w:rsid w:val="00B3178B"/>
    <w:rsid w:val="00B31F5E"/>
    <w:rsid w:val="00B31FFC"/>
    <w:rsid w:val="00B32C65"/>
    <w:rsid w:val="00B33F85"/>
    <w:rsid w:val="00B353EC"/>
    <w:rsid w:val="00B408E2"/>
    <w:rsid w:val="00B40ACC"/>
    <w:rsid w:val="00B43390"/>
    <w:rsid w:val="00B444D3"/>
    <w:rsid w:val="00B460E6"/>
    <w:rsid w:val="00B53602"/>
    <w:rsid w:val="00B54F63"/>
    <w:rsid w:val="00B5667F"/>
    <w:rsid w:val="00B57B18"/>
    <w:rsid w:val="00B57F15"/>
    <w:rsid w:val="00B60147"/>
    <w:rsid w:val="00B6069C"/>
    <w:rsid w:val="00B62621"/>
    <w:rsid w:val="00B64445"/>
    <w:rsid w:val="00B77E36"/>
    <w:rsid w:val="00B80115"/>
    <w:rsid w:val="00B81FFE"/>
    <w:rsid w:val="00B83801"/>
    <w:rsid w:val="00B83830"/>
    <w:rsid w:val="00B85348"/>
    <w:rsid w:val="00B90043"/>
    <w:rsid w:val="00B94185"/>
    <w:rsid w:val="00B94440"/>
    <w:rsid w:val="00B94AC6"/>
    <w:rsid w:val="00B94E8F"/>
    <w:rsid w:val="00B954FC"/>
    <w:rsid w:val="00B9623D"/>
    <w:rsid w:val="00B96C51"/>
    <w:rsid w:val="00BA0871"/>
    <w:rsid w:val="00BA2C98"/>
    <w:rsid w:val="00BA31D3"/>
    <w:rsid w:val="00BA3D05"/>
    <w:rsid w:val="00BA7E35"/>
    <w:rsid w:val="00BB3E25"/>
    <w:rsid w:val="00BB611D"/>
    <w:rsid w:val="00BB631E"/>
    <w:rsid w:val="00BB6772"/>
    <w:rsid w:val="00BB6F5D"/>
    <w:rsid w:val="00BB72FA"/>
    <w:rsid w:val="00BC15E0"/>
    <w:rsid w:val="00BC3F5C"/>
    <w:rsid w:val="00BC4417"/>
    <w:rsid w:val="00BC6D0D"/>
    <w:rsid w:val="00BD00EA"/>
    <w:rsid w:val="00BD11E6"/>
    <w:rsid w:val="00BD18D9"/>
    <w:rsid w:val="00BD2898"/>
    <w:rsid w:val="00BD7B73"/>
    <w:rsid w:val="00BE0812"/>
    <w:rsid w:val="00BF015C"/>
    <w:rsid w:val="00BF0792"/>
    <w:rsid w:val="00BF2A2F"/>
    <w:rsid w:val="00BF4520"/>
    <w:rsid w:val="00BF4A69"/>
    <w:rsid w:val="00BF7099"/>
    <w:rsid w:val="00C01181"/>
    <w:rsid w:val="00C03849"/>
    <w:rsid w:val="00C05477"/>
    <w:rsid w:val="00C075A8"/>
    <w:rsid w:val="00C12C84"/>
    <w:rsid w:val="00C132CB"/>
    <w:rsid w:val="00C134AA"/>
    <w:rsid w:val="00C13EB0"/>
    <w:rsid w:val="00C15C39"/>
    <w:rsid w:val="00C167DC"/>
    <w:rsid w:val="00C17347"/>
    <w:rsid w:val="00C20F78"/>
    <w:rsid w:val="00C21EE1"/>
    <w:rsid w:val="00C22DDD"/>
    <w:rsid w:val="00C22F20"/>
    <w:rsid w:val="00C22F97"/>
    <w:rsid w:val="00C24926"/>
    <w:rsid w:val="00C26C2F"/>
    <w:rsid w:val="00C313A9"/>
    <w:rsid w:val="00C31617"/>
    <w:rsid w:val="00C31898"/>
    <w:rsid w:val="00C31EA6"/>
    <w:rsid w:val="00C351E8"/>
    <w:rsid w:val="00C377C5"/>
    <w:rsid w:val="00C40452"/>
    <w:rsid w:val="00C42716"/>
    <w:rsid w:val="00C429BA"/>
    <w:rsid w:val="00C43027"/>
    <w:rsid w:val="00C44AC5"/>
    <w:rsid w:val="00C4567C"/>
    <w:rsid w:val="00C4796B"/>
    <w:rsid w:val="00C529F5"/>
    <w:rsid w:val="00C53193"/>
    <w:rsid w:val="00C54951"/>
    <w:rsid w:val="00C577A2"/>
    <w:rsid w:val="00C57ED4"/>
    <w:rsid w:val="00C605A0"/>
    <w:rsid w:val="00C6075A"/>
    <w:rsid w:val="00C610A6"/>
    <w:rsid w:val="00C639C7"/>
    <w:rsid w:val="00C66474"/>
    <w:rsid w:val="00C710A4"/>
    <w:rsid w:val="00C71472"/>
    <w:rsid w:val="00C71F2C"/>
    <w:rsid w:val="00C723C8"/>
    <w:rsid w:val="00C74778"/>
    <w:rsid w:val="00C7669E"/>
    <w:rsid w:val="00C800C1"/>
    <w:rsid w:val="00C804DD"/>
    <w:rsid w:val="00C80FDD"/>
    <w:rsid w:val="00C82AFF"/>
    <w:rsid w:val="00C83913"/>
    <w:rsid w:val="00C84726"/>
    <w:rsid w:val="00C91D8D"/>
    <w:rsid w:val="00C91E09"/>
    <w:rsid w:val="00C93548"/>
    <w:rsid w:val="00C942BA"/>
    <w:rsid w:val="00C95CDC"/>
    <w:rsid w:val="00C96E32"/>
    <w:rsid w:val="00C97289"/>
    <w:rsid w:val="00CA1BC9"/>
    <w:rsid w:val="00CA4AD0"/>
    <w:rsid w:val="00CA59BA"/>
    <w:rsid w:val="00CA6156"/>
    <w:rsid w:val="00CB0E67"/>
    <w:rsid w:val="00CB6648"/>
    <w:rsid w:val="00CB69B0"/>
    <w:rsid w:val="00CB73B4"/>
    <w:rsid w:val="00CB7661"/>
    <w:rsid w:val="00CC121A"/>
    <w:rsid w:val="00CC1ECA"/>
    <w:rsid w:val="00CC538C"/>
    <w:rsid w:val="00CD0173"/>
    <w:rsid w:val="00CD17C2"/>
    <w:rsid w:val="00CD3301"/>
    <w:rsid w:val="00CD4105"/>
    <w:rsid w:val="00CD4DD4"/>
    <w:rsid w:val="00CD572E"/>
    <w:rsid w:val="00CD7478"/>
    <w:rsid w:val="00CD789C"/>
    <w:rsid w:val="00CE0157"/>
    <w:rsid w:val="00CE247E"/>
    <w:rsid w:val="00CE3848"/>
    <w:rsid w:val="00CE4D8F"/>
    <w:rsid w:val="00CE4EE4"/>
    <w:rsid w:val="00CE5A0E"/>
    <w:rsid w:val="00CE5F5C"/>
    <w:rsid w:val="00CE7C48"/>
    <w:rsid w:val="00CE7C8C"/>
    <w:rsid w:val="00CF2B07"/>
    <w:rsid w:val="00CF6B69"/>
    <w:rsid w:val="00CF6F0B"/>
    <w:rsid w:val="00CF7565"/>
    <w:rsid w:val="00D00BE7"/>
    <w:rsid w:val="00D02C5A"/>
    <w:rsid w:val="00D07D08"/>
    <w:rsid w:val="00D10994"/>
    <w:rsid w:val="00D12078"/>
    <w:rsid w:val="00D1287F"/>
    <w:rsid w:val="00D154BB"/>
    <w:rsid w:val="00D15FE1"/>
    <w:rsid w:val="00D172CD"/>
    <w:rsid w:val="00D17FBC"/>
    <w:rsid w:val="00D2110F"/>
    <w:rsid w:val="00D21FD2"/>
    <w:rsid w:val="00D23A5B"/>
    <w:rsid w:val="00D2510C"/>
    <w:rsid w:val="00D26EE9"/>
    <w:rsid w:val="00D3074C"/>
    <w:rsid w:val="00D30981"/>
    <w:rsid w:val="00D3164A"/>
    <w:rsid w:val="00D32016"/>
    <w:rsid w:val="00D3372D"/>
    <w:rsid w:val="00D340AD"/>
    <w:rsid w:val="00D34F33"/>
    <w:rsid w:val="00D35727"/>
    <w:rsid w:val="00D35ADA"/>
    <w:rsid w:val="00D369A2"/>
    <w:rsid w:val="00D36FDF"/>
    <w:rsid w:val="00D37ADD"/>
    <w:rsid w:val="00D37F2A"/>
    <w:rsid w:val="00D40797"/>
    <w:rsid w:val="00D42E6A"/>
    <w:rsid w:val="00D44027"/>
    <w:rsid w:val="00D44647"/>
    <w:rsid w:val="00D466E5"/>
    <w:rsid w:val="00D501BD"/>
    <w:rsid w:val="00D5086D"/>
    <w:rsid w:val="00D5129A"/>
    <w:rsid w:val="00D520C0"/>
    <w:rsid w:val="00D528A6"/>
    <w:rsid w:val="00D529F1"/>
    <w:rsid w:val="00D5442B"/>
    <w:rsid w:val="00D6072F"/>
    <w:rsid w:val="00D6079F"/>
    <w:rsid w:val="00D6337B"/>
    <w:rsid w:val="00D63B6F"/>
    <w:rsid w:val="00D65A58"/>
    <w:rsid w:val="00D70109"/>
    <w:rsid w:val="00D71C65"/>
    <w:rsid w:val="00D72625"/>
    <w:rsid w:val="00D73D25"/>
    <w:rsid w:val="00D7497D"/>
    <w:rsid w:val="00D7779B"/>
    <w:rsid w:val="00D827D5"/>
    <w:rsid w:val="00D83B19"/>
    <w:rsid w:val="00D83FEC"/>
    <w:rsid w:val="00D84D03"/>
    <w:rsid w:val="00D86563"/>
    <w:rsid w:val="00D92992"/>
    <w:rsid w:val="00D9658E"/>
    <w:rsid w:val="00DA1B58"/>
    <w:rsid w:val="00DA2630"/>
    <w:rsid w:val="00DA31CE"/>
    <w:rsid w:val="00DA77D9"/>
    <w:rsid w:val="00DB06EF"/>
    <w:rsid w:val="00DB1604"/>
    <w:rsid w:val="00DB3ACE"/>
    <w:rsid w:val="00DB47DF"/>
    <w:rsid w:val="00DB7077"/>
    <w:rsid w:val="00DC0EEA"/>
    <w:rsid w:val="00DC3791"/>
    <w:rsid w:val="00DC737E"/>
    <w:rsid w:val="00DD2DAA"/>
    <w:rsid w:val="00DD47FE"/>
    <w:rsid w:val="00DD48F2"/>
    <w:rsid w:val="00DD49C4"/>
    <w:rsid w:val="00DE28A2"/>
    <w:rsid w:val="00DE4025"/>
    <w:rsid w:val="00DE5110"/>
    <w:rsid w:val="00DF0386"/>
    <w:rsid w:val="00DF12A3"/>
    <w:rsid w:val="00DF148F"/>
    <w:rsid w:val="00DF3414"/>
    <w:rsid w:val="00DF3A7F"/>
    <w:rsid w:val="00DF4219"/>
    <w:rsid w:val="00DF43B7"/>
    <w:rsid w:val="00DF4AD4"/>
    <w:rsid w:val="00DF5BA9"/>
    <w:rsid w:val="00DF7297"/>
    <w:rsid w:val="00E005BF"/>
    <w:rsid w:val="00E00DC2"/>
    <w:rsid w:val="00E03801"/>
    <w:rsid w:val="00E04269"/>
    <w:rsid w:val="00E04E60"/>
    <w:rsid w:val="00E07305"/>
    <w:rsid w:val="00E10959"/>
    <w:rsid w:val="00E12387"/>
    <w:rsid w:val="00E12912"/>
    <w:rsid w:val="00E1395A"/>
    <w:rsid w:val="00E15BA7"/>
    <w:rsid w:val="00E1600A"/>
    <w:rsid w:val="00E1606C"/>
    <w:rsid w:val="00E208B8"/>
    <w:rsid w:val="00E21E63"/>
    <w:rsid w:val="00E23D3C"/>
    <w:rsid w:val="00E25326"/>
    <w:rsid w:val="00E259C7"/>
    <w:rsid w:val="00E26116"/>
    <w:rsid w:val="00E274BE"/>
    <w:rsid w:val="00E319AE"/>
    <w:rsid w:val="00E32161"/>
    <w:rsid w:val="00E32A14"/>
    <w:rsid w:val="00E33408"/>
    <w:rsid w:val="00E34468"/>
    <w:rsid w:val="00E366D4"/>
    <w:rsid w:val="00E3756C"/>
    <w:rsid w:val="00E37C23"/>
    <w:rsid w:val="00E40899"/>
    <w:rsid w:val="00E41A52"/>
    <w:rsid w:val="00E423F3"/>
    <w:rsid w:val="00E426C4"/>
    <w:rsid w:val="00E478EE"/>
    <w:rsid w:val="00E50DB5"/>
    <w:rsid w:val="00E52762"/>
    <w:rsid w:val="00E528DB"/>
    <w:rsid w:val="00E561FF"/>
    <w:rsid w:val="00E575F4"/>
    <w:rsid w:val="00E57956"/>
    <w:rsid w:val="00E57DD1"/>
    <w:rsid w:val="00E57F76"/>
    <w:rsid w:val="00E616CF"/>
    <w:rsid w:val="00E623EC"/>
    <w:rsid w:val="00E64982"/>
    <w:rsid w:val="00E64EE7"/>
    <w:rsid w:val="00E65028"/>
    <w:rsid w:val="00E7058F"/>
    <w:rsid w:val="00E70A9A"/>
    <w:rsid w:val="00E74B1E"/>
    <w:rsid w:val="00E76CD6"/>
    <w:rsid w:val="00E82426"/>
    <w:rsid w:val="00E82507"/>
    <w:rsid w:val="00E8453F"/>
    <w:rsid w:val="00E853BA"/>
    <w:rsid w:val="00E85573"/>
    <w:rsid w:val="00E8624E"/>
    <w:rsid w:val="00E908B2"/>
    <w:rsid w:val="00E90D23"/>
    <w:rsid w:val="00E92070"/>
    <w:rsid w:val="00E93364"/>
    <w:rsid w:val="00E93562"/>
    <w:rsid w:val="00E93E10"/>
    <w:rsid w:val="00E958BF"/>
    <w:rsid w:val="00E96EED"/>
    <w:rsid w:val="00E97116"/>
    <w:rsid w:val="00EA0551"/>
    <w:rsid w:val="00EA06F1"/>
    <w:rsid w:val="00EA0D17"/>
    <w:rsid w:val="00EA191F"/>
    <w:rsid w:val="00EA2F2C"/>
    <w:rsid w:val="00EA3A3A"/>
    <w:rsid w:val="00EA3B54"/>
    <w:rsid w:val="00EA428D"/>
    <w:rsid w:val="00EA47C9"/>
    <w:rsid w:val="00EA772A"/>
    <w:rsid w:val="00EB1BB4"/>
    <w:rsid w:val="00EB1F57"/>
    <w:rsid w:val="00EB3B1E"/>
    <w:rsid w:val="00EB77D3"/>
    <w:rsid w:val="00EB78C0"/>
    <w:rsid w:val="00EB7DAC"/>
    <w:rsid w:val="00EC06EF"/>
    <w:rsid w:val="00EC16E0"/>
    <w:rsid w:val="00EC3056"/>
    <w:rsid w:val="00EC3A0B"/>
    <w:rsid w:val="00EC5DA2"/>
    <w:rsid w:val="00EC5F12"/>
    <w:rsid w:val="00ED17DA"/>
    <w:rsid w:val="00EE28C8"/>
    <w:rsid w:val="00EE4A1D"/>
    <w:rsid w:val="00EE62F8"/>
    <w:rsid w:val="00EF008E"/>
    <w:rsid w:val="00EF1505"/>
    <w:rsid w:val="00EF3C36"/>
    <w:rsid w:val="00EF3D61"/>
    <w:rsid w:val="00EF445C"/>
    <w:rsid w:val="00EF49B4"/>
    <w:rsid w:val="00EF5F4D"/>
    <w:rsid w:val="00EF6FB5"/>
    <w:rsid w:val="00EF7202"/>
    <w:rsid w:val="00EF7736"/>
    <w:rsid w:val="00F019A0"/>
    <w:rsid w:val="00F01C6A"/>
    <w:rsid w:val="00F07645"/>
    <w:rsid w:val="00F12FFF"/>
    <w:rsid w:val="00F15EE3"/>
    <w:rsid w:val="00F162F9"/>
    <w:rsid w:val="00F174B2"/>
    <w:rsid w:val="00F20282"/>
    <w:rsid w:val="00F212D3"/>
    <w:rsid w:val="00F22394"/>
    <w:rsid w:val="00F22EEE"/>
    <w:rsid w:val="00F27145"/>
    <w:rsid w:val="00F27A5D"/>
    <w:rsid w:val="00F3170B"/>
    <w:rsid w:val="00F321E0"/>
    <w:rsid w:val="00F32D99"/>
    <w:rsid w:val="00F33E88"/>
    <w:rsid w:val="00F35F1E"/>
    <w:rsid w:val="00F3682B"/>
    <w:rsid w:val="00F37AA9"/>
    <w:rsid w:val="00F37CA3"/>
    <w:rsid w:val="00F40C90"/>
    <w:rsid w:val="00F41EF3"/>
    <w:rsid w:val="00F45ABA"/>
    <w:rsid w:val="00F4693C"/>
    <w:rsid w:val="00F46DD8"/>
    <w:rsid w:val="00F50071"/>
    <w:rsid w:val="00F51D31"/>
    <w:rsid w:val="00F53C5E"/>
    <w:rsid w:val="00F55088"/>
    <w:rsid w:val="00F556D3"/>
    <w:rsid w:val="00F55B64"/>
    <w:rsid w:val="00F55FD1"/>
    <w:rsid w:val="00F56376"/>
    <w:rsid w:val="00F60200"/>
    <w:rsid w:val="00F60B0C"/>
    <w:rsid w:val="00F623D7"/>
    <w:rsid w:val="00F627B3"/>
    <w:rsid w:val="00F64143"/>
    <w:rsid w:val="00F67F4D"/>
    <w:rsid w:val="00F7085D"/>
    <w:rsid w:val="00F70E4E"/>
    <w:rsid w:val="00F71349"/>
    <w:rsid w:val="00F7767F"/>
    <w:rsid w:val="00F80C1A"/>
    <w:rsid w:val="00F82A82"/>
    <w:rsid w:val="00F867C7"/>
    <w:rsid w:val="00F94790"/>
    <w:rsid w:val="00F963F0"/>
    <w:rsid w:val="00F96A0C"/>
    <w:rsid w:val="00F9735E"/>
    <w:rsid w:val="00F97B93"/>
    <w:rsid w:val="00FA151F"/>
    <w:rsid w:val="00FA3B1B"/>
    <w:rsid w:val="00FA5CB4"/>
    <w:rsid w:val="00FA5F34"/>
    <w:rsid w:val="00FA6DAB"/>
    <w:rsid w:val="00FA7A8A"/>
    <w:rsid w:val="00FA7B98"/>
    <w:rsid w:val="00FB07DC"/>
    <w:rsid w:val="00FB30CC"/>
    <w:rsid w:val="00FB3680"/>
    <w:rsid w:val="00FB50E3"/>
    <w:rsid w:val="00FC0444"/>
    <w:rsid w:val="00FC5631"/>
    <w:rsid w:val="00FC58A4"/>
    <w:rsid w:val="00FC77A7"/>
    <w:rsid w:val="00FD1B71"/>
    <w:rsid w:val="00FD42E8"/>
    <w:rsid w:val="00FD52CF"/>
    <w:rsid w:val="00FE09D9"/>
    <w:rsid w:val="00FE1AF9"/>
    <w:rsid w:val="00FE7BB1"/>
    <w:rsid w:val="00FF0610"/>
    <w:rsid w:val="00FF42CA"/>
    <w:rsid w:val="00FF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72F140"/>
  <w15:chartTrackingRefBased/>
  <w15:docId w15:val="{17F05164-A3B5-46BD-8376-98B306191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36D3"/>
    <w:pPr>
      <w:spacing w:after="200" w:line="276" w:lineRule="auto"/>
    </w:pPr>
    <w:rPr>
      <w:sz w:val="22"/>
      <w:szCs w:val="22"/>
      <w:lang w:val="en-US" w:eastAsia="en-US"/>
    </w:rPr>
  </w:style>
  <w:style w:type="paragraph" w:styleId="Titlu1">
    <w:name w:val="heading 1"/>
    <w:basedOn w:val="Normal"/>
    <w:next w:val="Normal"/>
    <w:link w:val="Titlu1Caracter"/>
    <w:qFormat/>
    <w:rsid w:val="00BC3F5C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6E678A"/>
    <w:pPr>
      <w:spacing w:after="0" w:line="240" w:lineRule="auto"/>
    </w:pPr>
    <w:rPr>
      <w:rFonts w:ascii="Times New Roman" w:hAnsi="Times New Roman"/>
      <w:sz w:val="24"/>
      <w:szCs w:val="24"/>
      <w:lang w:val="ro-RO" w:eastAsia="ro-RO"/>
    </w:rPr>
  </w:style>
  <w:style w:type="paragraph" w:customStyle="1" w:styleId="rvps1">
    <w:name w:val="rvps1"/>
    <w:basedOn w:val="Normal"/>
    <w:uiPriority w:val="99"/>
    <w:semiHidden/>
    <w:rsid w:val="006E678A"/>
    <w:pPr>
      <w:spacing w:after="0" w:line="240" w:lineRule="auto"/>
      <w:jc w:val="center"/>
    </w:pPr>
    <w:rPr>
      <w:rFonts w:ascii="Times New Roman" w:hAnsi="Times New Roman"/>
      <w:sz w:val="24"/>
      <w:szCs w:val="24"/>
      <w:lang w:val="ro-RO" w:eastAsia="ro-RO"/>
    </w:rPr>
  </w:style>
  <w:style w:type="paragraph" w:customStyle="1" w:styleId="rvps4">
    <w:name w:val="rvps4"/>
    <w:basedOn w:val="Normal"/>
    <w:uiPriority w:val="99"/>
    <w:semiHidden/>
    <w:rsid w:val="006E678A"/>
    <w:pPr>
      <w:spacing w:after="0" w:line="240" w:lineRule="auto"/>
      <w:ind w:left="720"/>
    </w:pPr>
    <w:rPr>
      <w:rFonts w:ascii="Times New Roman" w:hAnsi="Times New Roman"/>
      <w:sz w:val="24"/>
      <w:szCs w:val="24"/>
      <w:lang w:val="ro-RO" w:eastAsia="ro-RO"/>
    </w:rPr>
  </w:style>
  <w:style w:type="character" w:customStyle="1" w:styleId="rvts41">
    <w:name w:val="rvts41"/>
    <w:rsid w:val="006E678A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71">
    <w:name w:val="rvts71"/>
    <w:rsid w:val="006E678A"/>
    <w:rPr>
      <w:rFonts w:ascii="Times New Roman" w:hAnsi="Times New Roman" w:cs="Times New Roman" w:hint="default"/>
      <w:sz w:val="24"/>
      <w:szCs w:val="24"/>
    </w:rPr>
  </w:style>
  <w:style w:type="character" w:customStyle="1" w:styleId="rvts91">
    <w:name w:val="rvts91"/>
    <w:rsid w:val="006E678A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rvts151">
    <w:name w:val="rvts151"/>
    <w:rsid w:val="006E678A"/>
    <w:rPr>
      <w:rFonts w:ascii="Times New Roman" w:hAnsi="Times New Roman" w:cs="Times New Roman" w:hint="default"/>
      <w:b/>
      <w:bCs/>
      <w:sz w:val="16"/>
      <w:szCs w:val="16"/>
      <w:vertAlign w:val="superscript"/>
    </w:rPr>
  </w:style>
  <w:style w:type="character" w:customStyle="1" w:styleId="rvts161">
    <w:name w:val="rvts161"/>
    <w:rsid w:val="006E678A"/>
    <w:rPr>
      <w:rFonts w:ascii="Times New Roman" w:hAnsi="Times New Roman" w:cs="Times New Roman" w:hint="default"/>
      <w:sz w:val="16"/>
      <w:szCs w:val="16"/>
      <w:vertAlign w:val="superscript"/>
    </w:rPr>
  </w:style>
  <w:style w:type="character" w:customStyle="1" w:styleId="rvts171">
    <w:name w:val="rvts171"/>
    <w:rsid w:val="006E678A"/>
    <w:rPr>
      <w:rFonts w:ascii="Times New Roman" w:hAnsi="Times New Roman" w:cs="Times New Roman" w:hint="default"/>
      <w:b/>
      <w:bCs/>
      <w:i/>
      <w:iCs/>
      <w:sz w:val="16"/>
      <w:szCs w:val="16"/>
      <w:vertAlign w:val="superscript"/>
    </w:rPr>
  </w:style>
  <w:style w:type="paragraph" w:styleId="Listparagraf">
    <w:name w:val="List Paragraph"/>
    <w:basedOn w:val="Normal"/>
    <w:uiPriority w:val="34"/>
    <w:qFormat/>
    <w:rsid w:val="00256702"/>
    <w:pPr>
      <w:ind w:left="720"/>
      <w:contextualSpacing/>
    </w:pPr>
  </w:style>
  <w:style w:type="character" w:styleId="Robust">
    <w:name w:val="Strong"/>
    <w:uiPriority w:val="99"/>
    <w:qFormat/>
    <w:rsid w:val="00256702"/>
    <w:rPr>
      <w:b/>
      <w:bCs/>
    </w:rPr>
  </w:style>
  <w:style w:type="paragraph" w:customStyle="1" w:styleId="alignmentl">
    <w:name w:val="alignment_l"/>
    <w:basedOn w:val="Normal"/>
    <w:rsid w:val="009118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rsid w:val="009118EB"/>
    <w:rPr>
      <w:color w:val="0000FF"/>
      <w:u w:val="single"/>
    </w:rPr>
  </w:style>
  <w:style w:type="paragraph" w:styleId="Legend">
    <w:name w:val="caption"/>
    <w:basedOn w:val="Normal"/>
    <w:next w:val="Normal"/>
    <w:uiPriority w:val="35"/>
    <w:unhideWhenUsed/>
    <w:qFormat/>
    <w:rsid w:val="00AC0E93"/>
    <w:pPr>
      <w:spacing w:after="0" w:line="240" w:lineRule="auto"/>
      <w:jc w:val="center"/>
    </w:pPr>
    <w:rPr>
      <w:rFonts w:eastAsia="Calibri"/>
      <w:b/>
      <w:bCs/>
      <w:sz w:val="20"/>
      <w:szCs w:val="20"/>
    </w:rPr>
  </w:style>
  <w:style w:type="character" w:customStyle="1" w:styleId="apple-converted-space">
    <w:name w:val="apple-converted-space"/>
    <w:basedOn w:val="Fontdeparagrafimplicit"/>
    <w:rsid w:val="00976B25"/>
  </w:style>
  <w:style w:type="paragraph" w:customStyle="1" w:styleId="alignmentc">
    <w:name w:val="alignment_c"/>
    <w:basedOn w:val="Normal"/>
    <w:rsid w:val="001E5D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Corptext">
    <w:name w:val="Body Text"/>
    <w:basedOn w:val="Normal"/>
    <w:link w:val="CorptextCaracter"/>
    <w:qFormat/>
    <w:rsid w:val="00E259C7"/>
    <w:pPr>
      <w:spacing w:after="0" w:line="240" w:lineRule="auto"/>
    </w:pPr>
    <w:rPr>
      <w:rFonts w:ascii="Times New Roman" w:hAnsi="Times New Roman"/>
      <w:sz w:val="28"/>
      <w:szCs w:val="20"/>
      <w:lang w:val="ro-RO" w:eastAsia="x-none"/>
    </w:rPr>
  </w:style>
  <w:style w:type="character" w:customStyle="1" w:styleId="CorptextCaracter">
    <w:name w:val="Corp text Caracter"/>
    <w:link w:val="Corptext"/>
    <w:rsid w:val="00E259C7"/>
    <w:rPr>
      <w:rFonts w:ascii="Times New Roman" w:eastAsia="Times New Roman" w:hAnsi="Times New Roman" w:cs="Times New Roman"/>
      <w:sz w:val="28"/>
      <w:szCs w:val="20"/>
      <w:lang w:val="ro-RO"/>
    </w:rPr>
  </w:style>
  <w:style w:type="table" w:styleId="Tabelgril">
    <w:name w:val="Table Grid"/>
    <w:basedOn w:val="TabelNormal"/>
    <w:uiPriority w:val="59"/>
    <w:rsid w:val="00946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unhideWhenUsed/>
    <w:rsid w:val="00D466E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ntetCaracter">
    <w:name w:val="Antet Caracter"/>
    <w:link w:val="Antet"/>
    <w:uiPriority w:val="99"/>
    <w:rsid w:val="00D466E5"/>
    <w:rPr>
      <w:sz w:val="22"/>
      <w:szCs w:val="22"/>
    </w:rPr>
  </w:style>
  <w:style w:type="paragraph" w:styleId="Subsol">
    <w:name w:val="footer"/>
    <w:basedOn w:val="Normal"/>
    <w:link w:val="SubsolCaracter"/>
    <w:uiPriority w:val="99"/>
    <w:unhideWhenUsed/>
    <w:rsid w:val="00D466E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SubsolCaracter">
    <w:name w:val="Subsol Caracter"/>
    <w:link w:val="Subsol"/>
    <w:uiPriority w:val="99"/>
    <w:rsid w:val="00D466E5"/>
    <w:rPr>
      <w:sz w:val="22"/>
      <w:szCs w:val="22"/>
    </w:rPr>
  </w:style>
  <w:style w:type="paragraph" w:customStyle="1" w:styleId="Default">
    <w:name w:val="Default"/>
    <w:rsid w:val="00F3170B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SG" w:eastAsia="en-SG"/>
    </w:rPr>
  </w:style>
  <w:style w:type="paragraph" w:styleId="Textnotdesubsol">
    <w:name w:val="footnote text"/>
    <w:aliases w:val="Footnote Text Char Char,Footnote Text Char,Fußnote,single space,footnote text,FOOTNOTES,fn,Podrozdział,Footnote,stile 1,Footnote1,Footnote2,Footnote3,Footnote4,Footnote5,Footnote6,Footnote7,Footnote8,Footnote9,Footnote10,Footnote11"/>
    <w:basedOn w:val="Normal"/>
    <w:link w:val="TextnotdesubsolCaracter"/>
    <w:uiPriority w:val="99"/>
    <w:unhideWhenUsed/>
    <w:rsid w:val="00F3170B"/>
    <w:rPr>
      <w:rFonts w:eastAsia="Calibri"/>
      <w:sz w:val="20"/>
      <w:szCs w:val="20"/>
      <w:lang w:val="x-none"/>
    </w:rPr>
  </w:style>
  <w:style w:type="character" w:customStyle="1" w:styleId="TextnotdesubsolCaracter">
    <w:name w:val="Text notă de subsol Caracter"/>
    <w:aliases w:val="Footnote Text Char Char Caracter,Footnote Text Char Caracter,Fußnote Caracter,single space Caracter,footnote text Caracter,FOOTNOTES Caracter,fn Caracter,Podrozdział Caracter,Footnote Caracter,stile 1 Caracter"/>
    <w:link w:val="Textnotdesubsol"/>
    <w:uiPriority w:val="99"/>
    <w:rsid w:val="00F3170B"/>
    <w:rPr>
      <w:rFonts w:eastAsia="Calibri"/>
      <w:lang w:eastAsia="en-US"/>
    </w:rPr>
  </w:style>
  <w:style w:type="character" w:styleId="Referinnotdesubsol">
    <w:name w:val="footnote reference"/>
    <w:aliases w:val="Footnote symbol,Footnote symbol Char,BVI fnr Char,16 Point Char,Superscript 6 Point Char,ftref Char,BVI fnr Char1 Char Char Char,Footnote Reference Number Char Char Char Char,Times 10 Point Char Char Char Char,BVI fnr,16 Point,o"/>
    <w:link w:val="BVIfnrChar1Char"/>
    <w:uiPriority w:val="99"/>
    <w:unhideWhenUsed/>
    <w:qFormat/>
    <w:rsid w:val="00F3170B"/>
    <w:rPr>
      <w:vertAlign w:val="superscript"/>
    </w:rPr>
  </w:style>
  <w:style w:type="paragraph" w:styleId="Frspaiere">
    <w:name w:val="No Spacing"/>
    <w:qFormat/>
    <w:rsid w:val="00E32161"/>
    <w:pPr>
      <w:suppressAutoHyphens/>
    </w:pPr>
    <w:rPr>
      <w:rFonts w:eastAsia="Calibri" w:cs="Calibri"/>
      <w:sz w:val="22"/>
      <w:szCs w:val="22"/>
      <w:lang w:val="en-US" w:eastAsia="ar-SA"/>
    </w:rPr>
  </w:style>
  <w:style w:type="paragraph" w:customStyle="1" w:styleId="StyleTextnormalJustified">
    <w:name w:val="Style Text normal + Justified"/>
    <w:basedOn w:val="Normal"/>
    <w:rsid w:val="00B6069C"/>
    <w:pPr>
      <w:spacing w:before="80" w:after="160" w:line="240" w:lineRule="auto"/>
      <w:ind w:left="1134"/>
      <w:jc w:val="both"/>
    </w:pPr>
    <w:rPr>
      <w:rFonts w:ascii="Arial" w:hAnsi="Arial"/>
      <w:noProof/>
      <w:szCs w:val="20"/>
      <w:lang w:val="ro-RO" w:eastAsia="ro-RO"/>
    </w:rPr>
  </w:style>
  <w:style w:type="character" w:customStyle="1" w:styleId="Titlu1Caracter">
    <w:name w:val="Titlu 1 Caracter"/>
    <w:link w:val="Titlu1"/>
    <w:rsid w:val="00BC3F5C"/>
    <w:rPr>
      <w:rFonts w:ascii="Times New Roman" w:hAnsi="Times New Roman"/>
      <w:b/>
      <w:sz w:val="28"/>
      <w:lang w:val="en-US" w:eastAsia="en-US"/>
    </w:rPr>
  </w:style>
  <w:style w:type="paragraph" w:styleId="Cuprins1">
    <w:name w:val="toc 1"/>
    <w:basedOn w:val="Normal"/>
    <w:next w:val="Normal"/>
    <w:autoRedefine/>
    <w:uiPriority w:val="39"/>
    <w:unhideWhenUsed/>
    <w:rsid w:val="00307618"/>
    <w:pPr>
      <w:spacing w:before="120" w:after="0"/>
    </w:pPr>
    <w:rPr>
      <w:rFonts w:cs="Calibri"/>
      <w:b/>
      <w:bCs/>
      <w:i/>
      <w:iCs/>
      <w:sz w:val="24"/>
      <w:szCs w:val="24"/>
    </w:rPr>
  </w:style>
  <w:style w:type="paragraph" w:styleId="Cuprins2">
    <w:name w:val="toc 2"/>
    <w:basedOn w:val="Normal"/>
    <w:next w:val="Normal"/>
    <w:autoRedefine/>
    <w:uiPriority w:val="39"/>
    <w:unhideWhenUsed/>
    <w:rsid w:val="00547BEF"/>
    <w:pPr>
      <w:tabs>
        <w:tab w:val="right" w:leader="underscore" w:pos="9622"/>
      </w:tabs>
      <w:spacing w:before="120" w:after="0"/>
      <w:ind w:left="220"/>
    </w:pPr>
    <w:rPr>
      <w:rFonts w:ascii="Times New Roman" w:hAnsi="Times New Roman"/>
      <w:b/>
      <w:bCs/>
      <w:noProof/>
      <w:sz w:val="24"/>
      <w:szCs w:val="24"/>
    </w:rPr>
  </w:style>
  <w:style w:type="paragraph" w:styleId="Cuprins3">
    <w:name w:val="toc 3"/>
    <w:basedOn w:val="Normal"/>
    <w:next w:val="Normal"/>
    <w:autoRedefine/>
    <w:uiPriority w:val="39"/>
    <w:unhideWhenUsed/>
    <w:rsid w:val="00C01181"/>
    <w:pPr>
      <w:spacing w:after="0"/>
      <w:ind w:left="440"/>
    </w:pPr>
    <w:rPr>
      <w:rFonts w:cs="Calibri"/>
      <w:sz w:val="20"/>
      <w:szCs w:val="20"/>
    </w:rPr>
  </w:style>
  <w:style w:type="paragraph" w:styleId="Cuprins4">
    <w:name w:val="toc 4"/>
    <w:basedOn w:val="Normal"/>
    <w:next w:val="Normal"/>
    <w:autoRedefine/>
    <w:uiPriority w:val="39"/>
    <w:unhideWhenUsed/>
    <w:rsid w:val="00C01181"/>
    <w:pPr>
      <w:spacing w:after="0"/>
      <w:ind w:left="660"/>
    </w:pPr>
    <w:rPr>
      <w:rFonts w:cs="Calibri"/>
      <w:sz w:val="20"/>
      <w:szCs w:val="20"/>
    </w:rPr>
  </w:style>
  <w:style w:type="paragraph" w:styleId="Cuprins5">
    <w:name w:val="toc 5"/>
    <w:basedOn w:val="Normal"/>
    <w:next w:val="Normal"/>
    <w:autoRedefine/>
    <w:uiPriority w:val="39"/>
    <w:unhideWhenUsed/>
    <w:rsid w:val="00C01181"/>
    <w:pPr>
      <w:spacing w:after="0"/>
      <w:ind w:left="880"/>
    </w:pPr>
    <w:rPr>
      <w:rFonts w:cs="Calibri"/>
      <w:sz w:val="20"/>
      <w:szCs w:val="20"/>
    </w:rPr>
  </w:style>
  <w:style w:type="paragraph" w:styleId="Cuprins6">
    <w:name w:val="toc 6"/>
    <w:basedOn w:val="Normal"/>
    <w:next w:val="Normal"/>
    <w:autoRedefine/>
    <w:uiPriority w:val="39"/>
    <w:unhideWhenUsed/>
    <w:rsid w:val="00C01181"/>
    <w:pPr>
      <w:spacing w:after="0"/>
      <w:ind w:left="1100"/>
    </w:pPr>
    <w:rPr>
      <w:rFonts w:cs="Calibri"/>
      <w:sz w:val="20"/>
      <w:szCs w:val="20"/>
    </w:rPr>
  </w:style>
  <w:style w:type="paragraph" w:styleId="Cuprins7">
    <w:name w:val="toc 7"/>
    <w:basedOn w:val="Normal"/>
    <w:next w:val="Normal"/>
    <w:autoRedefine/>
    <w:uiPriority w:val="39"/>
    <w:unhideWhenUsed/>
    <w:rsid w:val="00C01181"/>
    <w:pPr>
      <w:spacing w:after="0"/>
      <w:ind w:left="1320"/>
    </w:pPr>
    <w:rPr>
      <w:rFonts w:cs="Calibri"/>
      <w:sz w:val="20"/>
      <w:szCs w:val="20"/>
    </w:rPr>
  </w:style>
  <w:style w:type="paragraph" w:styleId="Cuprins8">
    <w:name w:val="toc 8"/>
    <w:basedOn w:val="Normal"/>
    <w:next w:val="Normal"/>
    <w:autoRedefine/>
    <w:uiPriority w:val="39"/>
    <w:unhideWhenUsed/>
    <w:rsid w:val="00C01181"/>
    <w:pPr>
      <w:spacing w:after="0"/>
      <w:ind w:left="1540"/>
    </w:pPr>
    <w:rPr>
      <w:rFonts w:cs="Calibri"/>
      <w:sz w:val="20"/>
      <w:szCs w:val="20"/>
    </w:rPr>
  </w:style>
  <w:style w:type="paragraph" w:styleId="Cuprins9">
    <w:name w:val="toc 9"/>
    <w:basedOn w:val="Normal"/>
    <w:next w:val="Normal"/>
    <w:autoRedefine/>
    <w:uiPriority w:val="39"/>
    <w:unhideWhenUsed/>
    <w:rsid w:val="00C01181"/>
    <w:pPr>
      <w:spacing w:after="0"/>
      <w:ind w:left="1760"/>
    </w:pPr>
    <w:rPr>
      <w:rFonts w:cs="Calibri"/>
      <w:sz w:val="20"/>
      <w:szCs w:val="20"/>
    </w:rPr>
  </w:style>
  <w:style w:type="character" w:customStyle="1" w:styleId="Text1Char">
    <w:name w:val="Text 1 Char"/>
    <w:link w:val="Text1"/>
    <w:locked/>
    <w:rsid w:val="00A43910"/>
    <w:rPr>
      <w:sz w:val="24"/>
    </w:rPr>
  </w:style>
  <w:style w:type="paragraph" w:customStyle="1" w:styleId="Text1">
    <w:name w:val="Text 1"/>
    <w:basedOn w:val="Normal"/>
    <w:link w:val="Text1Char"/>
    <w:qFormat/>
    <w:rsid w:val="00A43910"/>
    <w:pPr>
      <w:spacing w:before="120" w:after="120" w:line="240" w:lineRule="auto"/>
      <w:ind w:left="850"/>
      <w:jc w:val="both"/>
    </w:pPr>
    <w:rPr>
      <w:sz w:val="24"/>
      <w:szCs w:val="20"/>
      <w:lang w:val="x-none" w:eastAsia="x-none"/>
    </w:rPr>
  </w:style>
  <w:style w:type="paragraph" w:customStyle="1" w:styleId="ListDash2">
    <w:name w:val="List Dash 2"/>
    <w:basedOn w:val="Normal"/>
    <w:rsid w:val="00A43910"/>
    <w:pPr>
      <w:numPr>
        <w:numId w:val="10"/>
      </w:numPr>
      <w:spacing w:after="240" w:line="240" w:lineRule="auto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customStyle="1" w:styleId="normal2manual">
    <w:name w:val="normal 2 manual"/>
    <w:basedOn w:val="Normal"/>
    <w:rsid w:val="005E5DFA"/>
    <w:pPr>
      <w:suppressAutoHyphens/>
      <w:spacing w:after="0" w:line="240" w:lineRule="auto"/>
    </w:pPr>
    <w:rPr>
      <w:rFonts w:ascii="Arial Narrow" w:hAnsi="Arial Narrow" w:cs="Calibri"/>
      <w:sz w:val="24"/>
      <w:szCs w:val="24"/>
      <w:lang w:val="ro-RO" w:eastAsia="ar-SA"/>
    </w:rPr>
  </w:style>
  <w:style w:type="paragraph" w:styleId="Textsimplu">
    <w:name w:val="Plain Text"/>
    <w:basedOn w:val="Normal"/>
    <w:link w:val="TextsimpluCaracter"/>
    <w:uiPriority w:val="99"/>
    <w:unhideWhenUsed/>
    <w:rsid w:val="00563F40"/>
    <w:pPr>
      <w:spacing w:after="0" w:line="240" w:lineRule="auto"/>
    </w:pPr>
    <w:rPr>
      <w:rFonts w:ascii="Consolas" w:eastAsia="Calibri" w:hAnsi="Consolas"/>
      <w:sz w:val="21"/>
      <w:szCs w:val="21"/>
      <w:lang w:val="x-none" w:eastAsia="x-none"/>
    </w:rPr>
  </w:style>
  <w:style w:type="character" w:customStyle="1" w:styleId="TextsimpluCaracter">
    <w:name w:val="Text simplu Caracter"/>
    <w:link w:val="Textsimplu"/>
    <w:uiPriority w:val="99"/>
    <w:rsid w:val="00563F40"/>
    <w:rPr>
      <w:rFonts w:ascii="Consolas" w:eastAsia="Calibri" w:hAnsi="Consolas" w:cs="Times New Roman"/>
      <w:sz w:val="21"/>
      <w:szCs w:val="21"/>
    </w:rPr>
  </w:style>
  <w:style w:type="character" w:customStyle="1" w:styleId="tsp1">
    <w:name w:val="tsp1"/>
    <w:basedOn w:val="Fontdeparagrafimplicit"/>
    <w:rsid w:val="00A46231"/>
  </w:style>
  <w:style w:type="character" w:styleId="HyperlinkParcurs">
    <w:name w:val="FollowedHyperlink"/>
    <w:uiPriority w:val="99"/>
    <w:semiHidden/>
    <w:unhideWhenUsed/>
    <w:rsid w:val="009C2F4F"/>
    <w:rPr>
      <w:color w:val="800080"/>
      <w:u w:val="single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,fr"/>
    <w:basedOn w:val="Normal"/>
    <w:next w:val="Normal"/>
    <w:link w:val="Referinnotdesubsol"/>
    <w:uiPriority w:val="99"/>
    <w:qFormat/>
    <w:rsid w:val="00FB50E3"/>
    <w:pPr>
      <w:spacing w:after="160" w:line="240" w:lineRule="exact"/>
    </w:pPr>
    <w:rPr>
      <w:sz w:val="20"/>
      <w:szCs w:val="20"/>
      <w:vertAlign w:val="superscript"/>
      <w:lang w:val="x-none" w:eastAsia="x-none"/>
    </w:rPr>
  </w:style>
  <w:style w:type="character" w:customStyle="1" w:styleId="tli1">
    <w:name w:val="tli1"/>
    <w:basedOn w:val="Fontdeparagrafimplicit"/>
    <w:rsid w:val="009D56C8"/>
  </w:style>
  <w:style w:type="paragraph" w:styleId="Titlu">
    <w:name w:val="Title"/>
    <w:basedOn w:val="Normal"/>
    <w:link w:val="TitluCaracter"/>
    <w:qFormat/>
    <w:rsid w:val="00083373"/>
    <w:pPr>
      <w:spacing w:after="0" w:line="360" w:lineRule="auto"/>
      <w:jc w:val="center"/>
    </w:pPr>
    <w:rPr>
      <w:rFonts w:ascii="Arial" w:hAnsi="Arial"/>
      <w:b/>
      <w:sz w:val="32"/>
      <w:szCs w:val="20"/>
    </w:rPr>
  </w:style>
  <w:style w:type="character" w:customStyle="1" w:styleId="TitluCaracter">
    <w:name w:val="Titlu Caracter"/>
    <w:link w:val="Titlu"/>
    <w:rsid w:val="00083373"/>
    <w:rPr>
      <w:rFonts w:ascii="Arial" w:hAnsi="Arial"/>
      <w:b/>
      <w:sz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primaria@baiasprie.r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imaria@baiasprie.ro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A0E09-91EE-46F4-BED8-CAB3A4C6E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2543</Words>
  <Characters>14754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17263</CharactersWithSpaces>
  <SharedDoc>false</SharedDoc>
  <HLinks>
    <vt:vector size="12" baseType="variant">
      <vt:variant>
        <vt:i4>7012443</vt:i4>
      </vt:variant>
      <vt:variant>
        <vt:i4>3</vt:i4>
      </vt:variant>
      <vt:variant>
        <vt:i4>0</vt:i4>
      </vt:variant>
      <vt:variant>
        <vt:i4>5</vt:i4>
      </vt:variant>
      <vt:variant>
        <vt:lpwstr>mailto:primaria@baiasprie.ro</vt:lpwstr>
      </vt:variant>
      <vt:variant>
        <vt:lpwstr/>
      </vt:variant>
      <vt:variant>
        <vt:i4>7012443</vt:i4>
      </vt:variant>
      <vt:variant>
        <vt:i4>0</vt:i4>
      </vt:variant>
      <vt:variant>
        <vt:i4>0</vt:i4>
      </vt:variant>
      <vt:variant>
        <vt:i4>5</vt:i4>
      </vt:variant>
      <vt:variant>
        <vt:lpwstr>mailto:primaria@baiasprie.ro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Adina</dc:creator>
  <cp:keywords/>
  <cp:lastModifiedBy>LTTABS10</cp:lastModifiedBy>
  <cp:revision>4</cp:revision>
  <cp:lastPrinted>2019-12-16T15:39:00Z</cp:lastPrinted>
  <dcterms:created xsi:type="dcterms:W3CDTF">2021-08-17T05:50:00Z</dcterms:created>
  <dcterms:modified xsi:type="dcterms:W3CDTF">2021-08-17T05:56:00Z</dcterms:modified>
</cp:coreProperties>
</file>